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962"/>
      </w:tblGrid>
      <w:tr w:rsidR="00CD7679" w:rsidTr="009C400F">
        <w:tc>
          <w:tcPr>
            <w:tcW w:w="5103" w:type="dxa"/>
            <w:hideMark/>
          </w:tcPr>
          <w:p w:rsidR="00CD7679" w:rsidRDefault="00CD7679" w:rsidP="009C400F">
            <w:pPr>
              <w:widowControl w:val="0"/>
              <w:suppressLineNumbers/>
              <w:ind w:firstLine="709"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ПРИНЯТО</w:t>
            </w:r>
          </w:p>
          <w:p w:rsidR="00CD7679" w:rsidRDefault="00CD7679" w:rsidP="009C400F">
            <w:pPr>
              <w:widowControl w:val="0"/>
              <w:suppressLineNumbers/>
              <w:ind w:right="1300"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 xml:space="preserve">на заседании педагогического совета </w:t>
            </w:r>
          </w:p>
          <w:p w:rsidR="00CD7679" w:rsidRDefault="00CD7679" w:rsidP="009C400F">
            <w:pPr>
              <w:widowControl w:val="0"/>
              <w:suppressLineNumbers/>
              <w:ind w:right="820"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МБДОУ «Детский сад «Сказка» пос.Трудовой» НМР РТ</w:t>
            </w:r>
          </w:p>
          <w:p w:rsidR="00CD7679" w:rsidRDefault="00CD7679" w:rsidP="001F06AC">
            <w:pPr>
              <w:widowControl w:val="0"/>
              <w:suppressLineNumbers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протокол № «__</w:t>
            </w:r>
            <w:r w:rsidR="001F06AC">
              <w:rPr>
                <w:kern w:val="2"/>
              </w:rPr>
              <w:t>2</w:t>
            </w:r>
            <w:r>
              <w:rPr>
                <w:kern w:val="2"/>
              </w:rPr>
              <w:t>__» от  «_</w:t>
            </w:r>
            <w:r w:rsidR="001F06AC">
              <w:rPr>
                <w:kern w:val="2"/>
              </w:rPr>
              <w:t>09</w:t>
            </w:r>
            <w:r>
              <w:rPr>
                <w:kern w:val="2"/>
              </w:rPr>
              <w:t xml:space="preserve">_» </w:t>
            </w:r>
            <w:r w:rsidR="001F06AC">
              <w:rPr>
                <w:kern w:val="2"/>
              </w:rPr>
              <w:t>09</w:t>
            </w:r>
            <w:bookmarkStart w:id="0" w:name="_GoBack"/>
            <w:bookmarkEnd w:id="0"/>
            <w:r>
              <w:rPr>
                <w:kern w:val="2"/>
              </w:rPr>
              <w:t xml:space="preserve"> 2018г.</w:t>
            </w:r>
          </w:p>
        </w:tc>
        <w:tc>
          <w:tcPr>
            <w:tcW w:w="4962" w:type="dxa"/>
            <w:hideMark/>
          </w:tcPr>
          <w:p w:rsidR="00CD7679" w:rsidRDefault="00CD7679" w:rsidP="009C400F">
            <w:pPr>
              <w:widowControl w:val="0"/>
              <w:suppressLineNumbers/>
              <w:ind w:firstLine="709"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УТВЕРЖДАЮ</w:t>
            </w:r>
          </w:p>
          <w:p w:rsidR="00CD7679" w:rsidRDefault="00CD7679" w:rsidP="009C400F">
            <w:pPr>
              <w:widowControl w:val="0"/>
              <w:suppressLineNumbers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заведующий МБДОУ «Детский сад «Сказка» пос.Трудовой» НМР РТ</w:t>
            </w:r>
          </w:p>
          <w:p w:rsidR="00CD7679" w:rsidRDefault="00CD7679" w:rsidP="009C400F">
            <w:pPr>
              <w:widowControl w:val="0"/>
              <w:suppressLineNumbers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________________________ Т.И.Морозова</w:t>
            </w:r>
          </w:p>
          <w:p w:rsidR="00CD7679" w:rsidRDefault="00CD7679" w:rsidP="001F06AC">
            <w:pPr>
              <w:widowControl w:val="0"/>
              <w:suppressLineNumbers/>
              <w:jc w:val="both"/>
              <w:textAlignment w:val="baseline"/>
              <w:rPr>
                <w:kern w:val="2"/>
              </w:rPr>
            </w:pPr>
            <w:r>
              <w:rPr>
                <w:kern w:val="2"/>
              </w:rPr>
              <w:t>приказ № «</w:t>
            </w:r>
            <w:r w:rsidR="001F06AC">
              <w:rPr>
                <w:kern w:val="2"/>
              </w:rPr>
              <w:t>22</w:t>
            </w:r>
            <w:r>
              <w:rPr>
                <w:kern w:val="2"/>
              </w:rPr>
              <w:t>» от  «</w:t>
            </w:r>
            <w:r w:rsidR="001F06AC">
              <w:rPr>
                <w:kern w:val="2"/>
              </w:rPr>
              <w:t>09</w:t>
            </w:r>
            <w:r>
              <w:rPr>
                <w:kern w:val="2"/>
              </w:rPr>
              <w:t>» _</w:t>
            </w:r>
            <w:r w:rsidR="001F06AC">
              <w:rPr>
                <w:kern w:val="2"/>
              </w:rPr>
              <w:t>09_</w:t>
            </w:r>
            <w:r>
              <w:rPr>
                <w:kern w:val="2"/>
              </w:rPr>
              <w:t xml:space="preserve"> 2018г.</w:t>
            </w:r>
          </w:p>
        </w:tc>
      </w:tr>
    </w:tbl>
    <w:p w:rsidR="00CD7679" w:rsidRDefault="00CD7679" w:rsidP="00CD7679">
      <w:pPr>
        <w:widowControl w:val="0"/>
        <w:ind w:firstLine="709"/>
        <w:jc w:val="both"/>
        <w:textAlignment w:val="baseline"/>
        <w:rPr>
          <w:kern w:val="2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kern w:val="2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kern w:val="2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kern w:val="2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kern w:val="2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kern w:val="2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kern w:val="2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kern w:val="2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kern w:val="2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kern w:val="2"/>
        </w:rPr>
      </w:pPr>
    </w:p>
    <w:p w:rsidR="00CD7679" w:rsidRDefault="00CD7679" w:rsidP="00CD7679">
      <w:pPr>
        <w:spacing w:line="360" w:lineRule="auto"/>
        <w:ind w:firstLine="709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Рабочая программа</w:t>
      </w:r>
    </w:p>
    <w:p w:rsidR="00CD7679" w:rsidRDefault="00CD7679" w:rsidP="00CD7679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реализации основной образовательной программы</w:t>
      </w:r>
    </w:p>
    <w:p w:rsidR="00CD7679" w:rsidRDefault="00CD7679" w:rsidP="00CD767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CD7679" w:rsidRDefault="00CD7679" w:rsidP="00CD7679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«Сказка» пос. Трудовой» НМР РТ</w:t>
      </w:r>
    </w:p>
    <w:p w:rsidR="00CD7679" w:rsidRDefault="00CD7679" w:rsidP="00CD767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CD7679" w:rsidRDefault="00CD7679" w:rsidP="00CD767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CD7679" w:rsidRDefault="00CD7679" w:rsidP="00CD767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CD7679" w:rsidRDefault="00CD7679" w:rsidP="00CD7679">
      <w:pPr>
        <w:suppressLineNumbers/>
        <w:ind w:right="57" w:firstLine="709"/>
        <w:jc w:val="both"/>
        <w:rPr>
          <w:b/>
          <w:sz w:val="28"/>
          <w:szCs w:val="28"/>
        </w:rPr>
      </w:pPr>
    </w:p>
    <w:p w:rsidR="00CD7679" w:rsidRDefault="00CD7679" w:rsidP="00CD7679">
      <w:pPr>
        <w:suppressLineNumbers/>
        <w:ind w:right="57" w:firstLine="709"/>
        <w:jc w:val="both"/>
        <w:rPr>
          <w:b/>
          <w:sz w:val="28"/>
          <w:szCs w:val="28"/>
        </w:rPr>
      </w:pPr>
    </w:p>
    <w:p w:rsidR="00CD7679" w:rsidRDefault="00CD7679" w:rsidP="00CD7679">
      <w:pPr>
        <w:suppressLineNumbers/>
        <w:ind w:right="57" w:firstLine="709"/>
        <w:jc w:val="both"/>
        <w:rPr>
          <w:b/>
          <w:sz w:val="28"/>
          <w:szCs w:val="28"/>
        </w:rPr>
      </w:pPr>
    </w:p>
    <w:p w:rsidR="00CD7679" w:rsidRDefault="00CD7679" w:rsidP="00CD7679">
      <w:pPr>
        <w:suppressLineNumbers/>
        <w:ind w:right="57" w:firstLine="709"/>
        <w:jc w:val="both"/>
        <w:rPr>
          <w:b/>
          <w:sz w:val="28"/>
          <w:szCs w:val="28"/>
        </w:rPr>
      </w:pPr>
    </w:p>
    <w:p w:rsidR="00CD7679" w:rsidRDefault="00CD7679" w:rsidP="00CD7679">
      <w:pPr>
        <w:suppressLineNumbers/>
        <w:ind w:right="57" w:firstLine="709"/>
        <w:jc w:val="both"/>
        <w:rPr>
          <w:b/>
          <w:sz w:val="28"/>
          <w:szCs w:val="28"/>
        </w:rPr>
      </w:pPr>
    </w:p>
    <w:p w:rsidR="00CD7679" w:rsidRDefault="00CD7679" w:rsidP="00CD7679">
      <w:pPr>
        <w:suppressLineNumbers/>
        <w:ind w:right="57" w:firstLine="709"/>
        <w:jc w:val="both"/>
        <w:rPr>
          <w:b/>
          <w:sz w:val="28"/>
          <w:szCs w:val="28"/>
        </w:rPr>
      </w:pPr>
    </w:p>
    <w:p w:rsidR="00CD7679" w:rsidRDefault="00CD7679" w:rsidP="00CD7679">
      <w:pPr>
        <w:suppressLineNumbers/>
        <w:ind w:right="57" w:firstLine="709"/>
        <w:jc w:val="both"/>
      </w:pPr>
      <w:r>
        <w:rPr>
          <w:sz w:val="28"/>
          <w:szCs w:val="28"/>
        </w:rPr>
        <w:t xml:space="preserve">                                                                             </w:t>
      </w:r>
      <w:r>
        <w:t>Разработчики программы:</w:t>
      </w:r>
    </w:p>
    <w:p w:rsidR="00CD7679" w:rsidRDefault="00CD7679" w:rsidP="00CD7679">
      <w:pPr>
        <w:suppressLineNumbers/>
        <w:ind w:right="57" w:firstLine="709"/>
        <w:jc w:val="both"/>
      </w:pPr>
      <w:r>
        <w:t xml:space="preserve">                                                                       </w:t>
      </w:r>
      <w:r w:rsidR="00B5360D">
        <w:t xml:space="preserve">                  Чекашова Г.Н., Тузеева Е.Г.</w:t>
      </w:r>
    </w:p>
    <w:p w:rsidR="00CD7679" w:rsidRDefault="00CD7679" w:rsidP="00CD7679">
      <w:pPr>
        <w:suppressLineNumbers/>
        <w:ind w:right="57" w:firstLine="709"/>
        <w:jc w:val="both"/>
      </w:pPr>
      <w:r>
        <w:t xml:space="preserve">                                                                                                 Возраст детей: 3-4 года</w:t>
      </w:r>
    </w:p>
    <w:p w:rsidR="00CD7679" w:rsidRDefault="00CD7679" w:rsidP="00CD7679">
      <w:pPr>
        <w:widowControl w:val="0"/>
        <w:ind w:firstLine="709"/>
        <w:jc w:val="both"/>
        <w:textAlignment w:val="baseline"/>
        <w:rPr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/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/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/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/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/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/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/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/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/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/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/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/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/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/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/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/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/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b/>
          <w:bCs/>
          <w:kern w:val="2"/>
          <w:sz w:val="16"/>
          <w:szCs w:val="16"/>
        </w:rPr>
      </w:pPr>
    </w:p>
    <w:p w:rsidR="00CD7679" w:rsidRDefault="00CD7679" w:rsidP="00CD7679">
      <w:pPr>
        <w:widowControl w:val="0"/>
        <w:ind w:firstLine="709"/>
        <w:jc w:val="both"/>
        <w:textAlignment w:val="baseline"/>
        <w:rPr>
          <w:kern w:val="2"/>
        </w:rPr>
      </w:pPr>
      <w:r>
        <w:rPr>
          <w:b/>
          <w:kern w:val="2"/>
          <w:sz w:val="20"/>
          <w:szCs w:val="20"/>
        </w:rPr>
        <w:t xml:space="preserve">                 </w:t>
      </w:r>
    </w:p>
    <w:p w:rsidR="00CD7679" w:rsidRDefault="00CD7679" w:rsidP="00CD7679">
      <w:pPr>
        <w:widowControl w:val="0"/>
        <w:ind w:firstLine="709"/>
        <w:jc w:val="center"/>
        <w:textAlignment w:val="baseline"/>
        <w:rPr>
          <w:kern w:val="2"/>
        </w:rPr>
      </w:pPr>
      <w:r>
        <w:rPr>
          <w:kern w:val="2"/>
        </w:rPr>
        <w:t>2018</w:t>
      </w:r>
    </w:p>
    <w:p w:rsidR="00CD7679" w:rsidRDefault="00CD7679" w:rsidP="00CD7679">
      <w:pPr>
        <w:pStyle w:val="af"/>
        <w:spacing w:before="72" w:after="0"/>
        <w:jc w:val="center"/>
        <w:rPr>
          <w:b/>
        </w:rPr>
      </w:pPr>
      <w:r>
        <w:rPr>
          <w:b/>
        </w:rPr>
        <w:lastRenderedPageBreak/>
        <w:t>Содержание</w:t>
      </w:r>
    </w:p>
    <w:p w:rsidR="00CD7679" w:rsidRDefault="00CD7679" w:rsidP="00CD7679">
      <w:pPr>
        <w:pStyle w:val="af"/>
        <w:spacing w:before="72" w:after="0"/>
        <w:rPr>
          <w:rFonts w:eastAsia="+mn-ea"/>
          <w:color w:val="000000"/>
          <w:kern w:val="24"/>
          <w:sz w:val="28"/>
          <w:szCs w:val="30"/>
        </w:rPr>
      </w:pPr>
    </w:p>
    <w:tbl>
      <w:tblPr>
        <w:tblW w:w="10421" w:type="dxa"/>
        <w:tblLook w:val="04A0" w:firstRow="1" w:lastRow="0" w:firstColumn="1" w:lastColumn="0" w:noHBand="0" w:noVBand="1"/>
      </w:tblPr>
      <w:tblGrid>
        <w:gridCol w:w="696"/>
        <w:gridCol w:w="9212"/>
        <w:gridCol w:w="513"/>
      </w:tblGrid>
      <w:tr w:rsidR="00CD7679" w:rsidTr="009C400F">
        <w:tc>
          <w:tcPr>
            <w:tcW w:w="696" w:type="dxa"/>
            <w:hideMark/>
          </w:tcPr>
          <w:p w:rsidR="00CD7679" w:rsidRDefault="00CD7679" w:rsidP="009C400F">
            <w:pPr>
              <w:spacing w:before="67"/>
              <w:rPr>
                <w:rFonts w:eastAsia="+mn-ea"/>
                <w:b/>
                <w:bCs/>
                <w:kern w:val="24"/>
                <w:lang w:eastAsia="ru-RU"/>
              </w:rPr>
            </w:pPr>
            <w:r>
              <w:rPr>
                <w:rFonts w:eastAsia="+mn-ea"/>
                <w:b/>
                <w:bCs/>
                <w:kern w:val="24"/>
                <w:lang w:eastAsia="ru-RU"/>
              </w:rPr>
              <w:t>1</w:t>
            </w:r>
          </w:p>
        </w:tc>
        <w:tc>
          <w:tcPr>
            <w:tcW w:w="9212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/>
                <w:bCs/>
                <w:kern w:val="24"/>
                <w:lang w:eastAsia="ru-RU"/>
              </w:rPr>
            </w:pPr>
            <w:r>
              <w:rPr>
                <w:rFonts w:eastAsia="+mn-ea"/>
                <w:b/>
                <w:bCs/>
                <w:kern w:val="24"/>
                <w:lang w:eastAsia="ru-RU"/>
              </w:rPr>
              <w:t>Целевой раздел……………………………………………………………………………….</w:t>
            </w:r>
          </w:p>
        </w:tc>
        <w:tc>
          <w:tcPr>
            <w:tcW w:w="513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/>
                <w:bCs/>
                <w:kern w:val="24"/>
                <w:lang w:eastAsia="ru-RU"/>
              </w:rPr>
            </w:pPr>
            <w:r>
              <w:rPr>
                <w:rFonts w:eastAsia="+mn-ea"/>
                <w:b/>
                <w:bCs/>
                <w:kern w:val="24"/>
                <w:lang w:eastAsia="ru-RU"/>
              </w:rPr>
              <w:t>4</w:t>
            </w:r>
          </w:p>
        </w:tc>
      </w:tr>
      <w:tr w:rsidR="00CD7679" w:rsidTr="009C400F">
        <w:tc>
          <w:tcPr>
            <w:tcW w:w="696" w:type="dxa"/>
            <w:hideMark/>
          </w:tcPr>
          <w:p w:rsidR="00CD7679" w:rsidRDefault="00CD7679" w:rsidP="009C400F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1.1</w:t>
            </w:r>
          </w:p>
          <w:p w:rsidR="00CD7679" w:rsidRDefault="00CD7679" w:rsidP="009C400F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1.2</w:t>
            </w:r>
          </w:p>
        </w:tc>
        <w:tc>
          <w:tcPr>
            <w:tcW w:w="9212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Пояснительная записка………………………………………………………………………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Цели и задачи и реализации программы……………………………………………………</w:t>
            </w:r>
          </w:p>
        </w:tc>
        <w:tc>
          <w:tcPr>
            <w:tcW w:w="513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4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6</w:t>
            </w:r>
          </w:p>
        </w:tc>
      </w:tr>
      <w:tr w:rsidR="00CD7679" w:rsidTr="009C400F">
        <w:tc>
          <w:tcPr>
            <w:tcW w:w="696" w:type="dxa"/>
          </w:tcPr>
          <w:p w:rsidR="00CD7679" w:rsidRDefault="00CD7679" w:rsidP="009C400F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1.3</w:t>
            </w:r>
          </w:p>
          <w:p w:rsidR="00CD7679" w:rsidRDefault="00CD7679" w:rsidP="009C400F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</w:p>
          <w:p w:rsidR="00CD7679" w:rsidRDefault="00CD7679" w:rsidP="009C400F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1.4</w:t>
            </w:r>
          </w:p>
        </w:tc>
        <w:tc>
          <w:tcPr>
            <w:tcW w:w="9212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Характеристика особенностей развития детей  группы среднего дошкольного возраста от 3 до 4 лет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Социальный паспорт группы………………………………………………………………</w:t>
            </w:r>
          </w:p>
        </w:tc>
        <w:tc>
          <w:tcPr>
            <w:tcW w:w="513" w:type="dxa"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9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11</w:t>
            </w:r>
          </w:p>
        </w:tc>
      </w:tr>
      <w:tr w:rsidR="00CD7679" w:rsidTr="009C400F">
        <w:trPr>
          <w:trHeight w:val="333"/>
        </w:trPr>
        <w:tc>
          <w:tcPr>
            <w:tcW w:w="696" w:type="dxa"/>
            <w:hideMark/>
          </w:tcPr>
          <w:p w:rsidR="00CD7679" w:rsidRDefault="00CD7679" w:rsidP="009C400F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1.5</w:t>
            </w:r>
          </w:p>
          <w:p w:rsidR="00CD7679" w:rsidRDefault="00CD7679" w:rsidP="009C400F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1.5.1</w:t>
            </w:r>
          </w:p>
        </w:tc>
        <w:tc>
          <w:tcPr>
            <w:tcW w:w="9212" w:type="dxa"/>
            <w:hideMark/>
          </w:tcPr>
          <w:p w:rsidR="00CD7679" w:rsidRDefault="00CD7679" w:rsidP="009C400F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Планированные результаты освоения программы……………………………………</w:t>
            </w:r>
          </w:p>
          <w:p w:rsidR="00CD7679" w:rsidRDefault="00CD7679" w:rsidP="009C400F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t>Целевые ориентиры как результат возможных достижений освоения воспитанниками программы</w:t>
            </w:r>
          </w:p>
        </w:tc>
        <w:tc>
          <w:tcPr>
            <w:tcW w:w="513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10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13</w:t>
            </w:r>
          </w:p>
        </w:tc>
      </w:tr>
      <w:tr w:rsidR="00CD7679" w:rsidTr="009C400F">
        <w:tc>
          <w:tcPr>
            <w:tcW w:w="696" w:type="dxa"/>
            <w:hideMark/>
          </w:tcPr>
          <w:p w:rsidR="00CD7679" w:rsidRDefault="00CD7679" w:rsidP="009C400F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</w:t>
            </w:r>
          </w:p>
        </w:tc>
        <w:tc>
          <w:tcPr>
            <w:tcW w:w="9212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Содержательный раздел (</w:t>
            </w:r>
            <w:r>
              <w:rPr>
                <w:lang w:eastAsia="ru-RU"/>
              </w:rPr>
              <w:t>Содержание психолого-педагогической работы по образовательным областям)……………………………………………………………….</w:t>
            </w:r>
          </w:p>
        </w:tc>
        <w:tc>
          <w:tcPr>
            <w:tcW w:w="513" w:type="dxa"/>
          </w:tcPr>
          <w:p w:rsidR="00CD7679" w:rsidRDefault="00CD7679" w:rsidP="009C400F">
            <w:pPr>
              <w:jc w:val="both"/>
              <w:rPr>
                <w:rFonts w:eastAsia="+mn-ea"/>
                <w:b/>
                <w:bCs/>
                <w:kern w:val="24"/>
                <w:lang w:eastAsia="ru-RU"/>
              </w:rPr>
            </w:pPr>
          </w:p>
          <w:p w:rsidR="00CD7679" w:rsidRDefault="00CD7679" w:rsidP="009C400F">
            <w:pPr>
              <w:jc w:val="both"/>
              <w:rPr>
                <w:rFonts w:eastAsia="+mn-ea"/>
                <w:b/>
                <w:bCs/>
                <w:kern w:val="24"/>
                <w:lang w:eastAsia="ru-RU"/>
              </w:rPr>
            </w:pPr>
            <w:r>
              <w:rPr>
                <w:rFonts w:eastAsia="+mn-ea"/>
                <w:b/>
                <w:bCs/>
                <w:kern w:val="24"/>
                <w:lang w:eastAsia="ru-RU"/>
              </w:rPr>
              <w:t>16</w:t>
            </w:r>
          </w:p>
        </w:tc>
      </w:tr>
      <w:tr w:rsidR="00CD7679" w:rsidTr="009C400F">
        <w:tc>
          <w:tcPr>
            <w:tcW w:w="696" w:type="dxa"/>
            <w:hideMark/>
          </w:tcPr>
          <w:p w:rsidR="00CD7679" w:rsidRDefault="00CD7679" w:rsidP="009C400F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2.1</w:t>
            </w:r>
          </w:p>
        </w:tc>
        <w:tc>
          <w:tcPr>
            <w:tcW w:w="9212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 xml:space="preserve">Образовательная область «Физическое развитие» </w:t>
            </w:r>
          </w:p>
        </w:tc>
        <w:tc>
          <w:tcPr>
            <w:tcW w:w="513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11</w:t>
            </w:r>
          </w:p>
        </w:tc>
      </w:tr>
      <w:tr w:rsidR="00CD7679" w:rsidTr="009C400F">
        <w:tc>
          <w:tcPr>
            <w:tcW w:w="696" w:type="dxa"/>
            <w:hideMark/>
          </w:tcPr>
          <w:p w:rsidR="00CD7679" w:rsidRDefault="00CD7679" w:rsidP="009C400F">
            <w:pPr>
              <w:spacing w:before="67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2.2</w:t>
            </w:r>
          </w:p>
        </w:tc>
        <w:tc>
          <w:tcPr>
            <w:tcW w:w="9212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 xml:space="preserve">Образовательная область «Социально-коммуникативное развитие» </w:t>
            </w:r>
          </w:p>
        </w:tc>
        <w:tc>
          <w:tcPr>
            <w:tcW w:w="513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14</w:t>
            </w:r>
          </w:p>
        </w:tc>
      </w:tr>
      <w:tr w:rsidR="00CD7679" w:rsidTr="009C400F">
        <w:tc>
          <w:tcPr>
            <w:tcW w:w="696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2.3</w:t>
            </w:r>
          </w:p>
        </w:tc>
        <w:tc>
          <w:tcPr>
            <w:tcW w:w="9212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 xml:space="preserve">Образовательная область «Познавательное  развитие» с учетом ЭКС </w:t>
            </w:r>
          </w:p>
        </w:tc>
        <w:tc>
          <w:tcPr>
            <w:tcW w:w="513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16</w:t>
            </w:r>
          </w:p>
        </w:tc>
      </w:tr>
      <w:tr w:rsidR="00CD7679" w:rsidTr="009C400F">
        <w:tc>
          <w:tcPr>
            <w:tcW w:w="696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2.4</w:t>
            </w:r>
          </w:p>
        </w:tc>
        <w:tc>
          <w:tcPr>
            <w:tcW w:w="9212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Образовательная область «Речевое развитие» с учетом ЭКС</w:t>
            </w:r>
          </w:p>
        </w:tc>
        <w:tc>
          <w:tcPr>
            <w:tcW w:w="513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19</w:t>
            </w:r>
          </w:p>
        </w:tc>
      </w:tr>
      <w:tr w:rsidR="00CD7679" w:rsidTr="009C400F">
        <w:tc>
          <w:tcPr>
            <w:tcW w:w="696" w:type="dxa"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2.5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2.6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2.7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2.7.1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2.8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2.8.1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2.8.2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/>
                <w:bCs/>
                <w:kern w:val="24"/>
                <w:lang w:eastAsia="ru-RU"/>
              </w:rPr>
            </w:pPr>
            <w:r>
              <w:rPr>
                <w:rFonts w:eastAsia="+mn-ea"/>
                <w:b/>
                <w:bCs/>
                <w:kern w:val="24"/>
                <w:lang w:eastAsia="ru-RU"/>
              </w:rPr>
              <w:t>3</w:t>
            </w:r>
          </w:p>
        </w:tc>
        <w:tc>
          <w:tcPr>
            <w:tcW w:w="9212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Образовательная область «Художественно – эстетическое развитие» с учетом ЭКС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Развитие игровой деятельности с учетом ФГОС………………………………………….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Организация работы с детьми с ОВЗ ……………………………………………………….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Принципы работы с детьми с ОВЗ…………………………………………………………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Взаимодействие с родителями группы………………………………………………………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План работы с родителями……………………………………………………………………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Темы родительских собраний на 2018-2019 учебный год…………………………………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/>
                <w:bCs/>
                <w:kern w:val="24"/>
                <w:lang w:eastAsia="ru-RU"/>
              </w:rPr>
              <w:t>Организационный раздел</w:t>
            </w:r>
            <w:r>
              <w:rPr>
                <w:rFonts w:eastAsia="+mn-ea"/>
                <w:bCs/>
                <w:kern w:val="24"/>
                <w:lang w:eastAsia="ru-RU"/>
              </w:rPr>
              <w:t>……………………………………………………..</w:t>
            </w:r>
          </w:p>
        </w:tc>
        <w:tc>
          <w:tcPr>
            <w:tcW w:w="513" w:type="dxa"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21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36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45</w:t>
            </w: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46</w:t>
            </w:r>
          </w:p>
        </w:tc>
      </w:tr>
      <w:tr w:rsidR="00CD7679" w:rsidTr="009C400F">
        <w:tc>
          <w:tcPr>
            <w:tcW w:w="696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3.1</w:t>
            </w:r>
          </w:p>
        </w:tc>
        <w:tc>
          <w:tcPr>
            <w:tcW w:w="9212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Организация режима пребывания детей в образовательном учреждении……...................</w:t>
            </w:r>
          </w:p>
        </w:tc>
        <w:tc>
          <w:tcPr>
            <w:tcW w:w="513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46</w:t>
            </w:r>
          </w:p>
        </w:tc>
      </w:tr>
      <w:tr w:rsidR="00CD7679" w:rsidTr="009C400F">
        <w:tc>
          <w:tcPr>
            <w:tcW w:w="696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3.2</w:t>
            </w:r>
          </w:p>
        </w:tc>
        <w:tc>
          <w:tcPr>
            <w:tcW w:w="9212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Двигательный режим………………………………………………………………………….</w:t>
            </w:r>
          </w:p>
        </w:tc>
        <w:tc>
          <w:tcPr>
            <w:tcW w:w="513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46</w:t>
            </w:r>
          </w:p>
        </w:tc>
      </w:tr>
      <w:tr w:rsidR="00CD7679" w:rsidTr="009C400F">
        <w:tc>
          <w:tcPr>
            <w:tcW w:w="696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3.3</w:t>
            </w:r>
          </w:p>
        </w:tc>
        <w:tc>
          <w:tcPr>
            <w:tcW w:w="9212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bCs/>
                <w:shd w:val="clear" w:color="auto" w:fill="FFFFFF"/>
              </w:rPr>
              <w:t>Перечень основных видов организованной образовательной деятельности (учебный план, сетка непосредственно-образовательной деятельности)…….....................................</w:t>
            </w:r>
          </w:p>
        </w:tc>
        <w:tc>
          <w:tcPr>
            <w:tcW w:w="513" w:type="dxa"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47</w:t>
            </w:r>
          </w:p>
        </w:tc>
      </w:tr>
      <w:tr w:rsidR="00CD7679" w:rsidTr="009C400F">
        <w:tc>
          <w:tcPr>
            <w:tcW w:w="696" w:type="dxa"/>
            <w:hideMark/>
          </w:tcPr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3.4</w:t>
            </w: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3.4.1</w:t>
            </w: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3.4.2</w:t>
            </w:r>
          </w:p>
        </w:tc>
        <w:tc>
          <w:tcPr>
            <w:tcW w:w="9212" w:type="dxa"/>
            <w:hideMark/>
          </w:tcPr>
          <w:p w:rsidR="00CD7679" w:rsidRDefault="00CD7679" w:rsidP="009C400F">
            <w:pPr>
              <w:rPr>
                <w:lang w:eastAsia="ru-RU"/>
              </w:rPr>
            </w:pPr>
            <w:r>
              <w:rPr>
                <w:lang w:eastAsia="ru-RU"/>
              </w:rPr>
              <w:t>Материально – техническое обеспечение программы</w:t>
            </w:r>
          </w:p>
          <w:p w:rsidR="00CD7679" w:rsidRDefault="00CD7679" w:rsidP="009C400F">
            <w:pPr>
              <w:rPr>
                <w:lang w:eastAsia="ru-RU"/>
              </w:rPr>
            </w:pPr>
            <w:r>
              <w:rPr>
                <w:lang w:eastAsia="ru-RU"/>
              </w:rPr>
              <w:t>Организация развивающей предметно – пространственной  среды……………………….</w:t>
            </w:r>
          </w:p>
          <w:p w:rsidR="00CD7679" w:rsidRDefault="00CD7679" w:rsidP="009C400F">
            <w:pPr>
              <w:rPr>
                <w:lang w:eastAsia="ru-RU"/>
              </w:rPr>
            </w:pPr>
            <w:r>
              <w:rPr>
                <w:lang w:eastAsia="ru-RU"/>
              </w:rPr>
              <w:t>Программно-методическое обеспечение образовательного процесса…………………….</w:t>
            </w:r>
          </w:p>
        </w:tc>
        <w:tc>
          <w:tcPr>
            <w:tcW w:w="513" w:type="dxa"/>
            <w:hideMark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48</w:t>
            </w:r>
          </w:p>
        </w:tc>
      </w:tr>
      <w:tr w:rsidR="00CD7679" w:rsidTr="009C400F">
        <w:tc>
          <w:tcPr>
            <w:tcW w:w="696" w:type="dxa"/>
            <w:hideMark/>
          </w:tcPr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3.5</w:t>
            </w:r>
          </w:p>
        </w:tc>
        <w:tc>
          <w:tcPr>
            <w:tcW w:w="9212" w:type="dxa"/>
            <w:hideMark/>
          </w:tcPr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Список литературы.</w:t>
            </w:r>
          </w:p>
        </w:tc>
        <w:tc>
          <w:tcPr>
            <w:tcW w:w="513" w:type="dxa"/>
            <w:hideMark/>
          </w:tcPr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54</w:t>
            </w:r>
          </w:p>
        </w:tc>
      </w:tr>
      <w:tr w:rsidR="00CD7679" w:rsidTr="009C400F">
        <w:tc>
          <w:tcPr>
            <w:tcW w:w="696" w:type="dxa"/>
          </w:tcPr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№1</w:t>
            </w: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№2</w:t>
            </w: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№3</w:t>
            </w: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№4</w:t>
            </w: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№5</w:t>
            </w: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№6</w:t>
            </w: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№7</w:t>
            </w: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№8</w:t>
            </w: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№9</w:t>
            </w: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№10</w:t>
            </w:r>
          </w:p>
          <w:p w:rsidR="00CD7679" w:rsidRDefault="00CD7679" w:rsidP="009C400F">
            <w:pPr>
              <w:jc w:val="both"/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№11</w:t>
            </w:r>
          </w:p>
        </w:tc>
        <w:tc>
          <w:tcPr>
            <w:tcW w:w="9212" w:type="dxa"/>
            <w:hideMark/>
          </w:tcPr>
          <w:p w:rsidR="00CD7679" w:rsidRDefault="00CD7679" w:rsidP="009C400F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lastRenderedPageBreak/>
              <w:t>Приложения</w:t>
            </w:r>
          </w:p>
          <w:p w:rsidR="00CD7679" w:rsidRDefault="00CD7679" w:rsidP="009C400F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Перспективный план непосредственной – образовательной деятельности «Физическая культура» с учетом </w:t>
            </w:r>
          </w:p>
          <w:p w:rsidR="00CD7679" w:rsidRDefault="00CD7679" w:rsidP="009C400F">
            <w:pPr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Перспективный план непосредственно – образовательной деятельности «Формирование элементарных математических представлений</w:t>
            </w:r>
          </w:p>
          <w:p w:rsidR="00CD7679" w:rsidRDefault="00CD7679" w:rsidP="009C400F">
            <w:pPr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Перспективный план непосредственно – образовательной деятельности «Развитие речи»……</w:t>
            </w:r>
          </w:p>
          <w:p w:rsidR="00CD7679" w:rsidRDefault="00CD7679" w:rsidP="009C400F">
            <w:pPr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Перспективный план по образовательному направлению «Чтение художественной литературы…………………………………………………………………………………….</w:t>
            </w:r>
          </w:p>
          <w:p w:rsidR="00CD7679" w:rsidRDefault="00CD7679" w:rsidP="009C400F">
            <w:pPr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Перспективный план по образовательному направлению «ознакомление с окружающим»…........................................................................................................................</w:t>
            </w:r>
          </w:p>
          <w:p w:rsidR="00CD7679" w:rsidRDefault="00CD7679" w:rsidP="009C400F">
            <w:pPr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 xml:space="preserve">Перспективный план непосредственно – образовательной деятельности </w:t>
            </w:r>
            <w:r>
              <w:rPr>
                <w:rFonts w:eastAsia="+mn-ea"/>
                <w:bCs/>
                <w:kern w:val="24"/>
                <w:lang w:eastAsia="ru-RU"/>
              </w:rPr>
              <w:lastRenderedPageBreak/>
              <w:t>«Рисование»………………………………………………………………………...…………</w:t>
            </w:r>
          </w:p>
          <w:p w:rsidR="00CD7679" w:rsidRDefault="00CD7679" w:rsidP="009C400F">
            <w:pPr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Перспективный план непосредственно – образовательной деятельности «Аппликация»</w:t>
            </w:r>
          </w:p>
          <w:p w:rsidR="00CD7679" w:rsidRDefault="00CD7679" w:rsidP="009C400F">
            <w:pPr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Перспективный план непосредственно – образовательной деятельности «Лепка……….</w:t>
            </w:r>
          </w:p>
          <w:p w:rsidR="00CD7679" w:rsidRDefault="00CD7679" w:rsidP="009C400F">
            <w:pPr>
              <w:rPr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Перспективный план по образовательному направлению «ПДД»………………………………………………………………..………………………...</w:t>
            </w:r>
          </w:p>
          <w:p w:rsidR="00CD7679" w:rsidRDefault="00CD7679" w:rsidP="009C400F">
            <w:pPr>
              <w:rPr>
                <w:rFonts w:eastAsia="+mn-ea"/>
                <w:bCs/>
                <w:kern w:val="24"/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Перспективный план  «работа с родителями»………………………………………………</w:t>
            </w:r>
          </w:p>
          <w:p w:rsidR="00CD7679" w:rsidRDefault="00CD7679" w:rsidP="009C400F">
            <w:pPr>
              <w:rPr>
                <w:lang w:eastAsia="ru-RU"/>
              </w:rPr>
            </w:pPr>
            <w:r>
              <w:rPr>
                <w:rFonts w:eastAsia="+mn-ea"/>
                <w:bCs/>
                <w:kern w:val="24"/>
                <w:lang w:eastAsia="ru-RU"/>
              </w:rPr>
              <w:t>Проект годового планирования……………………………………………………………..</w:t>
            </w:r>
          </w:p>
        </w:tc>
        <w:tc>
          <w:tcPr>
            <w:tcW w:w="513" w:type="dxa"/>
          </w:tcPr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  <w:p w:rsidR="00CD7679" w:rsidRDefault="00CD7679" w:rsidP="009C400F">
            <w:pPr>
              <w:spacing w:before="67"/>
              <w:jc w:val="both"/>
              <w:rPr>
                <w:rFonts w:eastAsia="+mn-ea"/>
                <w:bCs/>
                <w:kern w:val="24"/>
                <w:lang w:eastAsia="ru-RU"/>
              </w:rPr>
            </w:pPr>
          </w:p>
        </w:tc>
      </w:tr>
    </w:tbl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  <w:rPr>
          <w:rStyle w:val="s1"/>
          <w:b/>
        </w:rPr>
      </w:pPr>
    </w:p>
    <w:p w:rsidR="00CD7679" w:rsidRDefault="00CD7679" w:rsidP="00CD7679">
      <w:pPr>
        <w:pStyle w:val="p9"/>
        <w:jc w:val="center"/>
      </w:pPr>
      <w:r>
        <w:rPr>
          <w:rStyle w:val="s1"/>
          <w:b/>
        </w:rPr>
        <w:lastRenderedPageBreak/>
        <w:t>Целевой раздел</w:t>
      </w:r>
    </w:p>
    <w:p w:rsidR="00CD7679" w:rsidRDefault="00CD7679" w:rsidP="00CD7679">
      <w:pPr>
        <w:pStyle w:val="p29"/>
        <w:ind w:firstLine="709"/>
        <w:jc w:val="both"/>
      </w:pPr>
      <w:r>
        <w:rPr>
          <w:rStyle w:val="s1"/>
        </w:rPr>
        <w:t>1</w:t>
      </w:r>
      <w:r>
        <w:rPr>
          <w:rStyle w:val="s1"/>
          <w:b/>
        </w:rPr>
        <w:t>.1</w:t>
      </w:r>
      <w:r>
        <w:rPr>
          <w:rStyle w:val="s8"/>
          <w:b/>
        </w:rPr>
        <w:t xml:space="preserve"> </w:t>
      </w:r>
      <w:r>
        <w:rPr>
          <w:rStyle w:val="s9"/>
          <w:b/>
        </w:rPr>
        <w:t>Пояснительная записка</w:t>
      </w:r>
    </w:p>
    <w:p w:rsidR="00CD7679" w:rsidRDefault="00CD7679" w:rsidP="00CD7679">
      <w:pPr>
        <w:pStyle w:val="p6"/>
        <w:spacing w:before="0" w:beforeAutospacing="0" w:after="0" w:afterAutospacing="0"/>
        <w:ind w:firstLine="709"/>
        <w:jc w:val="both"/>
      </w:pPr>
      <w:r>
        <w:t xml:space="preserve">Образовательная программа </w:t>
      </w:r>
      <w:r>
        <w:rPr>
          <w:kern w:val="2"/>
          <w:lang w:eastAsia="zh-CN"/>
        </w:rPr>
        <w:t>МБДОУ «Детский сад «Сказка» пос.Трудовой» НМР РТ</w:t>
      </w:r>
      <w:r>
        <w:t xml:space="preserve"> (далее Программа), разработана самостоятельно в соответствии с государственными стандартами</w:t>
      </w:r>
      <w:r>
        <w:rPr>
          <w:rStyle w:val="s10"/>
        </w:rPr>
        <w:t xml:space="preserve"> </w:t>
      </w:r>
      <w:r>
        <w:rPr>
          <w:rStyle w:val="s11"/>
        </w:rPr>
        <w:t>до утверждения Основной образовательной программы дошкольного образования. на основе Федерального государственного образовательного стандарта дошкольного образования (Приказ №1155 от 17 октября 2013 года) и предназначена для использования в дошкольных образовательных организациях.</w:t>
      </w:r>
    </w:p>
    <w:p w:rsidR="00CD7679" w:rsidRDefault="00CD7679" w:rsidP="00CD7679">
      <w:pPr>
        <w:pStyle w:val="p23"/>
        <w:spacing w:before="0" w:beforeAutospacing="0" w:after="0" w:afterAutospacing="0"/>
        <w:ind w:firstLine="709"/>
        <w:jc w:val="both"/>
      </w:pPr>
      <w:r>
        <w:rPr>
          <w:rStyle w:val="s7"/>
        </w:rPr>
        <w:t>Муниципальное бюджетное дошкольное образовательн</w:t>
      </w:r>
      <w:r>
        <w:t>ое учреждение «Детский сад «Сказка» пос.Трудовой» Нижнекамского муниципального района Республики Татарстан, (далее МБДОУ) осуществляет образовательную деятельность, учитывая положения Конвенции ООН о правах ребёнка и ориентируясь на государственные стандарты. Содержание образовательной программы дошкольного образования разрабатывается в соответствии с основными документами, регламентирующими деятельность ДОУ и строится на основе следующего нормативно-правового обеспечения:</w:t>
      </w:r>
    </w:p>
    <w:p w:rsidR="00CD7679" w:rsidRDefault="00CD7679" w:rsidP="00CD7679">
      <w:pPr>
        <w:pStyle w:val="p31"/>
        <w:spacing w:before="0" w:beforeAutospacing="0" w:after="0" w:afterAutospacing="0"/>
        <w:ind w:firstLine="709"/>
        <w:jc w:val="both"/>
      </w:pPr>
      <w:r>
        <w:rPr>
          <w:rStyle w:val="s2"/>
        </w:rPr>
        <w:t xml:space="preserve">На Федеральном уровне: </w:t>
      </w:r>
    </w:p>
    <w:p w:rsidR="00CD7679" w:rsidRDefault="00CD7679" w:rsidP="00CD7679">
      <w:pPr>
        <w:pStyle w:val="p27"/>
        <w:spacing w:before="0" w:beforeAutospacing="0" w:after="0" w:afterAutospacing="0"/>
        <w:ind w:firstLine="709"/>
        <w:jc w:val="both"/>
      </w:pPr>
      <w:r>
        <w:t xml:space="preserve">1.Федеральный закон от 29.12.2012 №273-ФЗ «Об образовании в Российской Федерации». </w:t>
      </w:r>
    </w:p>
    <w:p w:rsidR="00CD7679" w:rsidRDefault="00CD7679" w:rsidP="00CD7679">
      <w:pPr>
        <w:pStyle w:val="p27"/>
        <w:spacing w:before="0" w:beforeAutospacing="0" w:after="0" w:afterAutospacing="0"/>
        <w:ind w:firstLine="709"/>
        <w:jc w:val="both"/>
      </w:pPr>
      <w:r>
        <w:t>2. Приказ Министерства образования и науки Российской Федерации от 17 октября 2013 г. № 1155 "Об утверждении федерального государственного образовательного стандарта дошкольного образования»;</w:t>
      </w:r>
    </w:p>
    <w:p w:rsidR="00CD7679" w:rsidRDefault="00CD7679" w:rsidP="00CD7679">
      <w:pPr>
        <w:pStyle w:val="p27"/>
        <w:spacing w:before="0" w:beforeAutospacing="0" w:after="0" w:afterAutospacing="0"/>
        <w:ind w:firstLine="709"/>
        <w:jc w:val="both"/>
      </w:pPr>
      <w:r>
        <w:t>3. Постановление Главного государственного санитарного врача Российской Федерации от 15.05.2013 №26 г. Москва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CD7679" w:rsidRDefault="00CD7679" w:rsidP="00CD7679">
      <w:pPr>
        <w:pStyle w:val="p28"/>
        <w:spacing w:before="0" w:beforeAutospacing="0" w:after="0" w:afterAutospacing="0"/>
        <w:ind w:firstLine="709"/>
        <w:jc w:val="both"/>
      </w:pPr>
      <w:r>
        <w:t>4. Приказ Министерства образования и науки Российской Федерации (Минобрнауки России) от 30.08.2013 №1014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CD7679" w:rsidRDefault="00CD7679" w:rsidP="00CD7679">
      <w:pPr>
        <w:pStyle w:val="p28"/>
        <w:spacing w:before="0" w:beforeAutospacing="0" w:after="0" w:afterAutospacing="0"/>
        <w:ind w:firstLine="709"/>
        <w:jc w:val="both"/>
      </w:pPr>
      <w:r>
        <w:t>5. 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образования. Письмо Министерства образования и науки РФ от 01.10. 2013 №08-140</w:t>
      </w:r>
    </w:p>
    <w:p w:rsidR="00CD7679" w:rsidRDefault="00CD7679" w:rsidP="00CD7679">
      <w:pPr>
        <w:pStyle w:val="p27"/>
        <w:spacing w:before="0" w:beforeAutospacing="0" w:after="0" w:afterAutospacing="0"/>
        <w:ind w:firstLine="709"/>
        <w:jc w:val="both"/>
      </w:pPr>
      <w:r>
        <w:t>6.Приказ Минтруда России №544н от 18 октября 2013 г.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Зарегистрировано в Минюсте 6 декабря 2013, № 30550;</w:t>
      </w:r>
    </w:p>
    <w:p w:rsidR="00CD7679" w:rsidRDefault="00CD7679" w:rsidP="00CD7679">
      <w:pPr>
        <w:pStyle w:val="p27"/>
        <w:spacing w:before="0" w:beforeAutospacing="0" w:after="0" w:afterAutospacing="0"/>
        <w:ind w:firstLine="709"/>
        <w:jc w:val="both"/>
      </w:pPr>
      <w:r>
        <w:t>7. Письмо Рособрнадзора от 10.09.2013 N 01-50-377/11-555 «О соблюдении прав граждан при предоставлении платных дополнительных образовательных услуг в общеобразовательных организациях,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общего, основного общего и среднего (полного) общего образования»;</w:t>
      </w:r>
    </w:p>
    <w:p w:rsidR="00CD7679" w:rsidRDefault="00CD7679" w:rsidP="00CD7679">
      <w:pPr>
        <w:pStyle w:val="p27"/>
        <w:spacing w:before="0" w:beforeAutospacing="0" w:after="0" w:afterAutospacing="0"/>
        <w:ind w:firstLine="709"/>
        <w:jc w:val="both"/>
      </w:pPr>
      <w:r>
        <w:t>8. Письмо МО РФ от 27.03.2000г. № 27/901-6 «О психолого-медико-педагогическом консилиуме (ПМПк) образовательного учреждения;</w:t>
      </w:r>
    </w:p>
    <w:p w:rsidR="00CD7679" w:rsidRDefault="00CD7679" w:rsidP="00CD7679">
      <w:pPr>
        <w:pStyle w:val="p27"/>
        <w:spacing w:before="0" w:beforeAutospacing="0" w:after="0" w:afterAutospacing="0"/>
        <w:ind w:firstLine="709"/>
        <w:jc w:val="both"/>
      </w:pPr>
      <w:r>
        <w:t>9. Закон РТ № 16 от 03.03.2012 г. «О государственных языках РТ и других языках в РТ».</w:t>
      </w:r>
    </w:p>
    <w:p w:rsidR="00CD7679" w:rsidRDefault="00CD7679" w:rsidP="00CD7679">
      <w:pPr>
        <w:pStyle w:val="p27"/>
        <w:spacing w:before="0" w:beforeAutospacing="0" w:after="0" w:afterAutospacing="0"/>
        <w:ind w:firstLine="709"/>
        <w:jc w:val="both"/>
      </w:pPr>
      <w:r>
        <w:t>10. Приказ Министерства образования и науки Республики Татарстан №463 от 29.06.2001 « О мерах по улучшению изучению родного, татарского, русского языков в ДОУ»</w:t>
      </w:r>
    </w:p>
    <w:p w:rsidR="00CD7679" w:rsidRDefault="00CD7679" w:rsidP="00CD7679">
      <w:pPr>
        <w:pStyle w:val="p27"/>
        <w:spacing w:before="0" w:beforeAutospacing="0" w:after="0" w:afterAutospacing="0"/>
        <w:ind w:firstLine="709"/>
        <w:jc w:val="both"/>
      </w:pPr>
      <w:r>
        <w:lastRenderedPageBreak/>
        <w:t>11. Методическими рекомендациями по организации обучения детей татарскому (русскому языку в дошкольных образовательных организациях от 08.11.2013г. № 15588/13</w:t>
      </w:r>
    </w:p>
    <w:p w:rsidR="00CD7679" w:rsidRDefault="00CD7679" w:rsidP="00CD7679">
      <w:pPr>
        <w:pStyle w:val="p23"/>
        <w:spacing w:before="0" w:beforeAutospacing="0" w:after="0" w:afterAutospacing="0"/>
        <w:ind w:firstLine="709"/>
        <w:jc w:val="both"/>
      </w:pPr>
      <w:r>
        <w:rPr>
          <w:rStyle w:val="s2"/>
        </w:rPr>
        <w:t>На уровне дошкольного учреждения:</w:t>
      </w:r>
    </w:p>
    <w:p w:rsidR="00CD7679" w:rsidRDefault="00CD7679" w:rsidP="00CD7679">
      <w:pPr>
        <w:pStyle w:val="p32"/>
        <w:spacing w:before="0" w:beforeAutospacing="0" w:after="0" w:afterAutospacing="0"/>
        <w:ind w:firstLine="709"/>
        <w:jc w:val="both"/>
      </w:pPr>
      <w:r>
        <w:t>- Устав</w:t>
      </w:r>
      <w:r>
        <w:rPr>
          <w:kern w:val="2"/>
          <w:lang w:eastAsia="zh-CN"/>
        </w:rPr>
        <w:t xml:space="preserve"> МБДОУ «Детский сад «Сказка» пос.Трудовой» НМР РТ</w:t>
      </w:r>
      <w:r>
        <w:t>;</w:t>
      </w:r>
    </w:p>
    <w:p w:rsidR="00CD7679" w:rsidRDefault="00CD7679" w:rsidP="00CD7679">
      <w:pPr>
        <w:pStyle w:val="p33"/>
        <w:spacing w:before="0" w:beforeAutospacing="0" w:after="0" w:afterAutospacing="0"/>
        <w:ind w:firstLine="709"/>
        <w:jc w:val="both"/>
      </w:pPr>
      <w:r>
        <w:t>- Лицензия на право ведения образовательной деятельности;</w:t>
      </w:r>
    </w:p>
    <w:p w:rsidR="00CD7679" w:rsidRDefault="00CD7679" w:rsidP="00CD7679">
      <w:pPr>
        <w:pStyle w:val="p33"/>
        <w:spacing w:before="0" w:beforeAutospacing="0" w:after="0" w:afterAutospacing="0"/>
        <w:ind w:firstLine="709"/>
        <w:jc w:val="both"/>
      </w:pPr>
      <w:r>
        <w:t>- Годовой план работы на текущий учебный год;</w:t>
      </w:r>
    </w:p>
    <w:p w:rsidR="00CD7679" w:rsidRDefault="00CD7679" w:rsidP="00CD7679">
      <w:pPr>
        <w:pStyle w:val="p33"/>
        <w:spacing w:before="0" w:beforeAutospacing="0" w:after="0" w:afterAutospacing="0"/>
        <w:ind w:firstLine="709"/>
        <w:jc w:val="both"/>
      </w:pPr>
      <w:r>
        <w:t>- Учебный план;</w:t>
      </w:r>
    </w:p>
    <w:p w:rsidR="00CD7679" w:rsidRDefault="00CD7679" w:rsidP="00CD7679">
      <w:pPr>
        <w:pStyle w:val="p33"/>
        <w:spacing w:before="0" w:beforeAutospacing="0" w:after="0" w:afterAutospacing="0"/>
        <w:ind w:firstLine="709"/>
        <w:jc w:val="both"/>
      </w:pPr>
      <w:r>
        <w:t>- Календарный учебный график;</w:t>
      </w:r>
    </w:p>
    <w:p w:rsidR="00CD7679" w:rsidRDefault="00CD7679" w:rsidP="00CD7679">
      <w:pPr>
        <w:pStyle w:val="p31"/>
        <w:spacing w:before="0" w:beforeAutospacing="0" w:after="0" w:afterAutospacing="0"/>
        <w:ind w:firstLine="709"/>
        <w:jc w:val="both"/>
      </w:pPr>
      <w:r>
        <w:rPr>
          <w:rStyle w:val="s7"/>
        </w:rPr>
        <w:t>Приоритетными направлениями деятельности образовательного учреждения являются:</w:t>
      </w:r>
      <w:r>
        <w:t xml:space="preserve"> </w:t>
      </w:r>
    </w:p>
    <w:p w:rsidR="00CD7679" w:rsidRDefault="00CD7679" w:rsidP="00CD7679">
      <w:pPr>
        <w:pStyle w:val="p31"/>
        <w:spacing w:before="0" w:beforeAutospacing="0" w:after="0" w:afterAutospacing="0"/>
        <w:ind w:firstLine="709"/>
        <w:jc w:val="both"/>
      </w:pPr>
      <w:r>
        <w:t xml:space="preserve">- Художественно-эстетическое развитие детей дошкольного возраста; </w:t>
      </w:r>
    </w:p>
    <w:p w:rsidR="00CD7679" w:rsidRDefault="00CD7679" w:rsidP="00CD7679">
      <w:pPr>
        <w:pStyle w:val="p31"/>
        <w:spacing w:before="0" w:beforeAutospacing="0" w:after="0" w:afterAutospacing="0"/>
        <w:ind w:firstLine="709"/>
        <w:jc w:val="both"/>
      </w:pPr>
      <w:r>
        <w:rPr>
          <w:rStyle w:val="s4"/>
        </w:rPr>
        <w:t xml:space="preserve">- Коррекция нарушений речи у детей, в соответствии с возрастными нормативами. </w:t>
      </w:r>
    </w:p>
    <w:p w:rsidR="00CD7679" w:rsidRDefault="00CD7679" w:rsidP="00CD7679">
      <w:pPr>
        <w:pStyle w:val="p34"/>
        <w:spacing w:before="0" w:beforeAutospacing="0" w:after="0" w:afterAutospacing="0"/>
        <w:ind w:firstLine="709"/>
        <w:jc w:val="both"/>
      </w:pPr>
      <w:r>
        <w:rPr>
          <w:rStyle w:val="s8"/>
        </w:rPr>
        <w:t>Настоящая образовательная программа дошкольного образования разработана на основе примерной общеобразовательной программы дошкольного образования «От рождения до школы» под редакцией Н.Е. Вераксы, Т.С.Комаровой, Н.А.Васильевой</w:t>
      </w:r>
      <w:bookmarkStart w:id="1" w:name="footnote_back_1"/>
      <w:r>
        <w:fldChar w:fldCharType="begin"/>
      </w:r>
      <w:r>
        <w:instrText xml:space="preserve"> HYPERLINK "https://docviewer.yandex.ru/view/355310431/?*=V%2FpXlb4gykqZQG0nUtRzNXKCXAd7InVybCI6InlhLW1haWw6Ly8xNjI0MTEwNjE1NjIwNDg4MDAvMS4yIiwidGl0bGUiOiLQmNGB0L%2FRgNCw0LLQuyDQntCx0YDQsNC30L7QstCw0YLQtdC70YzQvdCw0Y8g0L%2FRgNC%2B0LPRgNCw0LzQvNCwINCU0J7QoyA0MCAyMDE2LTIwMTkuZG9jIiwidWlkIjoiMzU1MzEwNDMxIiwieXUiOiIxMzgzOTAzNjUxNDU0NjU0NzcxIiwibm9pZnJhbWUiOmZhbHNlLCJ0cyI6MTQ5Nzk0OTQwMzI0N30%3D" \l "footnote_1" </w:instrText>
      </w:r>
      <w:r>
        <w:fldChar w:fldCharType="separate"/>
      </w:r>
      <w:r>
        <w:rPr>
          <w:rStyle w:val="a5"/>
          <w:rFonts w:eastAsia="Calibri"/>
        </w:rPr>
        <w:t>1</w:t>
      </w:r>
      <w:r>
        <w:fldChar w:fldCharType="end"/>
      </w:r>
      <w:bookmarkEnd w:id="1"/>
      <w:r>
        <w:rPr>
          <w:rStyle w:val="s8"/>
        </w:rPr>
        <w:t xml:space="preserve"> и утверждена организацией в соответствии с требованиями ФГОС ДО, с учётом парциальных программ, является нормативно-управленческим документом организации и согласно Закону «Об образовании в РФ» определяет комплекс основных характеристик дошкольного образования:</w:t>
      </w:r>
    </w:p>
    <w:p w:rsidR="00CD7679" w:rsidRDefault="00CD7679" w:rsidP="00CD7679">
      <w:pPr>
        <w:pStyle w:val="p35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>
        <w:rPr>
          <w:rStyle w:val="s13"/>
        </w:rPr>
        <w:t> </w:t>
      </w:r>
      <w:r>
        <w:t>объём</w:t>
      </w:r>
    </w:p>
    <w:p w:rsidR="00CD7679" w:rsidRDefault="00CD7679" w:rsidP="00CD7679">
      <w:pPr>
        <w:pStyle w:val="p35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>
        <w:rPr>
          <w:rStyle w:val="s13"/>
        </w:rPr>
        <w:t> </w:t>
      </w:r>
      <w:r>
        <w:t>содержание образования</w:t>
      </w:r>
    </w:p>
    <w:p w:rsidR="00CD7679" w:rsidRDefault="00CD7679" w:rsidP="00CD7679">
      <w:pPr>
        <w:pStyle w:val="p35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>
        <w:rPr>
          <w:rStyle w:val="s13"/>
        </w:rPr>
        <w:t> </w:t>
      </w:r>
      <w:r>
        <w:t>планируемые результаты (целевые ориентиры дошкольного образования)</w:t>
      </w:r>
    </w:p>
    <w:p w:rsidR="00CD7679" w:rsidRDefault="00CD7679" w:rsidP="00CD7679">
      <w:pPr>
        <w:pStyle w:val="p35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>
        <w:t>особенности организации воспитательно-образовательного процесса.</w:t>
      </w:r>
    </w:p>
    <w:p w:rsidR="00CD7679" w:rsidRDefault="00CD7679" w:rsidP="00CD7679">
      <w:pPr>
        <w:pStyle w:val="p23"/>
        <w:spacing w:before="0" w:beforeAutospacing="0" w:after="0" w:afterAutospacing="0"/>
        <w:ind w:firstLine="709"/>
        <w:jc w:val="both"/>
      </w:pPr>
      <w:r>
        <w:t>Основная образовательная программа может корректироваться в связи с изменениями:</w:t>
      </w:r>
    </w:p>
    <w:p w:rsidR="00CD7679" w:rsidRDefault="00CD7679" w:rsidP="00CD7679">
      <w:pPr>
        <w:pStyle w:val="p35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>
        <w:rPr>
          <w:rStyle w:val="s13"/>
        </w:rPr>
        <w:t> </w:t>
      </w:r>
      <w:r>
        <w:t>Нормативно-правовой базы дошкольного образования;</w:t>
      </w:r>
    </w:p>
    <w:p w:rsidR="00CD7679" w:rsidRDefault="00CD7679" w:rsidP="00CD7679">
      <w:pPr>
        <w:pStyle w:val="p35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>
        <w:rPr>
          <w:rStyle w:val="s13"/>
        </w:rPr>
        <w:t> </w:t>
      </w:r>
      <w:r>
        <w:t>Образовательного запроса родителей;</w:t>
      </w:r>
    </w:p>
    <w:p w:rsidR="00CD7679" w:rsidRDefault="00CD7679" w:rsidP="00CD7679">
      <w:pPr>
        <w:pStyle w:val="p35"/>
        <w:numPr>
          <w:ilvl w:val="0"/>
          <w:numId w:val="23"/>
        </w:numPr>
        <w:spacing w:before="0" w:beforeAutospacing="0" w:after="0" w:afterAutospacing="0"/>
        <w:ind w:left="0" w:firstLine="709"/>
        <w:jc w:val="both"/>
      </w:pPr>
      <w:r>
        <w:rPr>
          <w:rStyle w:val="s13"/>
        </w:rPr>
        <w:t> </w:t>
      </w:r>
      <w:r>
        <w:t>Видовой структуры групп</w:t>
      </w:r>
    </w:p>
    <w:p w:rsidR="00CD7679" w:rsidRDefault="00CD7679" w:rsidP="00CD7679">
      <w:pPr>
        <w:pStyle w:val="p23"/>
        <w:spacing w:before="0" w:beforeAutospacing="0" w:after="0" w:afterAutospacing="0"/>
        <w:ind w:firstLine="709"/>
        <w:jc w:val="both"/>
      </w:pPr>
      <w:r>
        <w:t>Программа служит механизмом реализации Стандарта дошкольного образования и раскрывает принципы организации, методы, приёмы, техники, порядок организации совместной (партнёрской) деятельности детей и взрослых, способствующей реализации целевых ориентиров, а также подходы к интеграции образовательной деятельности дошкольника.</w:t>
      </w:r>
    </w:p>
    <w:p w:rsidR="00CD7679" w:rsidRDefault="00CD7679" w:rsidP="00CD7679">
      <w:pPr>
        <w:pStyle w:val="p23"/>
        <w:spacing w:before="0" w:beforeAutospacing="0" w:after="0" w:afterAutospacing="0"/>
        <w:ind w:firstLine="709"/>
        <w:jc w:val="both"/>
      </w:pPr>
      <w:r>
        <w:t>Основная образовательная программа направлена на создание условий развития ребёнка, способствующих позитивной социализации, личностного развития, развития инициативы и творческих способностей.</w:t>
      </w:r>
    </w:p>
    <w:p w:rsidR="00CD7679" w:rsidRDefault="00CD7679" w:rsidP="00CD7679">
      <w:pPr>
        <w:pStyle w:val="p36"/>
        <w:spacing w:before="0" w:beforeAutospacing="0" w:after="0" w:afterAutospacing="0"/>
        <w:ind w:firstLine="709"/>
        <w:jc w:val="both"/>
      </w:pPr>
      <w:r>
        <w:t xml:space="preserve">Содержание Программы включает совокупность образовательных областей, которые обеспечивают социальную ситуацию развития личности ребенка. </w:t>
      </w:r>
    </w:p>
    <w:p w:rsidR="00CD7679" w:rsidRDefault="00CD7679" w:rsidP="00CD7679">
      <w:pPr>
        <w:pStyle w:val="p37"/>
        <w:spacing w:before="0" w:beforeAutospacing="0" w:after="0" w:afterAutospacing="0"/>
        <w:ind w:firstLine="709"/>
        <w:jc w:val="both"/>
      </w:pPr>
      <w:r>
        <w:t>Программа направлена на создание условий развития дошкольников,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деятельности.</w:t>
      </w:r>
    </w:p>
    <w:p w:rsidR="00CD7679" w:rsidRDefault="00CD7679" w:rsidP="00CD7679">
      <w:pPr>
        <w:pStyle w:val="p23"/>
        <w:spacing w:before="0" w:beforeAutospacing="0" w:after="0" w:afterAutospacing="0"/>
        <w:ind w:firstLine="709"/>
        <w:jc w:val="both"/>
      </w:pPr>
      <w:r>
        <w:t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(далее – ФГОС ДО).</w:t>
      </w:r>
    </w:p>
    <w:p w:rsidR="00CD7679" w:rsidRDefault="00CD7679" w:rsidP="00CD7679">
      <w:pPr>
        <w:pStyle w:val="p38"/>
        <w:spacing w:before="0" w:beforeAutospacing="0" w:after="0" w:afterAutospacing="0"/>
        <w:ind w:firstLine="709"/>
        <w:jc w:val="both"/>
        <w:rPr>
          <w:rStyle w:val="s1"/>
        </w:rPr>
      </w:pPr>
    </w:p>
    <w:p w:rsidR="00CD7679" w:rsidRDefault="00CD7679" w:rsidP="00CD7679">
      <w:pPr>
        <w:pStyle w:val="p38"/>
        <w:spacing w:before="0" w:beforeAutospacing="0" w:after="0" w:afterAutospacing="0"/>
        <w:ind w:firstLine="709"/>
        <w:jc w:val="both"/>
        <w:rPr>
          <w:rStyle w:val="s1"/>
        </w:rPr>
      </w:pPr>
    </w:p>
    <w:p w:rsidR="00CD7679" w:rsidRDefault="00CD7679" w:rsidP="00CD7679">
      <w:pPr>
        <w:pStyle w:val="p38"/>
        <w:spacing w:before="0" w:beforeAutospacing="0" w:after="0" w:afterAutospacing="0"/>
        <w:ind w:firstLine="709"/>
        <w:jc w:val="both"/>
        <w:rPr>
          <w:rStyle w:val="s1"/>
        </w:rPr>
      </w:pPr>
    </w:p>
    <w:p w:rsidR="00CD7679" w:rsidRDefault="00CD7679" w:rsidP="00CD7679">
      <w:pPr>
        <w:pStyle w:val="p38"/>
        <w:spacing w:before="0" w:beforeAutospacing="0" w:after="0" w:afterAutospacing="0"/>
        <w:ind w:firstLine="709"/>
        <w:jc w:val="both"/>
      </w:pPr>
      <w:r>
        <w:rPr>
          <w:rStyle w:val="s1"/>
        </w:rPr>
        <w:t>1.</w:t>
      </w:r>
      <w:r>
        <w:rPr>
          <w:rStyle w:val="s1"/>
          <w:b/>
        </w:rPr>
        <w:t>2 Цель и задачи реализации Программы</w:t>
      </w:r>
    </w:p>
    <w:p w:rsidR="00CD7679" w:rsidRDefault="00CD7679" w:rsidP="00CD7679">
      <w:pPr>
        <w:pStyle w:val="p39"/>
        <w:spacing w:before="0" w:beforeAutospacing="0" w:after="0" w:afterAutospacing="0"/>
        <w:ind w:firstLine="709"/>
        <w:jc w:val="both"/>
      </w:pPr>
      <w: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CD7679" w:rsidRDefault="00CD7679" w:rsidP="00CD7679">
      <w:pPr>
        <w:pStyle w:val="p40"/>
        <w:spacing w:before="0" w:beforeAutospacing="0" w:after="0" w:afterAutospacing="0"/>
        <w:ind w:firstLine="709"/>
        <w:jc w:val="both"/>
      </w:pPr>
      <w:r>
        <w:rPr>
          <w:rStyle w:val="s1"/>
        </w:rPr>
        <w:lastRenderedPageBreak/>
        <w:t>Цель программы:</w:t>
      </w:r>
      <w:r>
        <w:t xml:space="preserve"> сохранение и укрепление здоровья детей,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CD7679" w:rsidRDefault="00CD7679" w:rsidP="00CD7679">
      <w:pPr>
        <w:pStyle w:val="p31"/>
        <w:spacing w:before="0" w:beforeAutospacing="0" w:after="0" w:afterAutospacing="0"/>
        <w:ind w:firstLine="709"/>
        <w:jc w:val="both"/>
      </w:pPr>
      <w:r>
        <w:t xml:space="preserve">Программа направлена </w:t>
      </w:r>
      <w:r>
        <w:rPr>
          <w:rStyle w:val="s1"/>
        </w:rPr>
        <w:t>на решение следующих задач:</w:t>
      </w:r>
    </w:p>
    <w:p w:rsidR="00CD7679" w:rsidRDefault="00CD7679" w:rsidP="00CD7679">
      <w:pPr>
        <w:pStyle w:val="p41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r>
        <w:rPr>
          <w:rStyle w:val="s7"/>
        </w:rPr>
        <w:t xml:space="preserve"> охрана и укрепление физического и психического здоровья детей, в том числе их эмоционального благополучия;</w:t>
      </w:r>
    </w:p>
    <w:p w:rsidR="00CD7679" w:rsidRDefault="00CD7679" w:rsidP="00CD7679">
      <w:pPr>
        <w:pStyle w:val="p41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r>
        <w:rPr>
          <w:rStyle w:val="s7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CD7679" w:rsidRDefault="00CD7679" w:rsidP="00CD7679">
      <w:pPr>
        <w:pStyle w:val="p41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r>
        <w:rPr>
          <w:rStyle w:val="s13"/>
        </w:rPr>
        <w:t> </w:t>
      </w:r>
      <w:r>
        <w:t xml:space="preserve"> 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CD7679" w:rsidRDefault="00CD7679" w:rsidP="00CD7679">
      <w:pPr>
        <w:pStyle w:val="p41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r>
        <w:t xml:space="preserve">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CD7679" w:rsidRDefault="00CD7679" w:rsidP="00CD7679">
      <w:pPr>
        <w:pStyle w:val="p41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r>
        <w:t xml:space="preserve">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CD7679" w:rsidRDefault="00CD7679" w:rsidP="00CD7679">
      <w:pPr>
        <w:pStyle w:val="p41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r>
        <w:t xml:space="preserve">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CD7679" w:rsidRDefault="00CD7679" w:rsidP="00CD7679">
      <w:pPr>
        <w:pStyle w:val="p41"/>
        <w:numPr>
          <w:ilvl w:val="0"/>
          <w:numId w:val="24"/>
        </w:numPr>
        <w:spacing w:before="0" w:beforeAutospacing="0" w:after="0" w:afterAutospacing="0"/>
        <w:ind w:left="0" w:firstLine="709"/>
        <w:jc w:val="both"/>
      </w:pPr>
      <w: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CD7679" w:rsidRDefault="00CD7679" w:rsidP="00CD7679">
      <w:pPr>
        <w:pStyle w:val="p40"/>
        <w:spacing w:before="0" w:beforeAutospacing="0" w:after="0" w:afterAutospacing="0"/>
        <w:ind w:firstLine="709"/>
        <w:jc w:val="both"/>
      </w:pPr>
      <w:r>
        <w:t xml:space="preserve">В рамках реализации Стратегии развития образования в Республике Татарстан на 2010 – 2015 годы «Киләчәк» творческой группой , созданной Министерством образования и науки Республики Татарстан, разработаны новые учебно-методические комплекты (далее </w:t>
      </w:r>
      <w:r>
        <w:rPr>
          <w:b/>
        </w:rPr>
        <w:t>УМК</w:t>
      </w:r>
      <w:r>
        <w:t>)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технологий, которые используются в ДОУ.</w:t>
      </w:r>
    </w:p>
    <w:p w:rsidR="00CD7679" w:rsidRDefault="00CD7679" w:rsidP="00CD7679">
      <w:pPr>
        <w:pStyle w:val="p40"/>
        <w:spacing w:before="0" w:beforeAutospacing="0" w:after="0" w:afterAutospacing="0"/>
        <w:ind w:firstLine="709"/>
        <w:jc w:val="both"/>
      </w:pPr>
      <w:r>
        <w:rPr>
          <w:rStyle w:val="s1"/>
        </w:rPr>
        <w:t xml:space="preserve">Основной </w:t>
      </w:r>
      <w:r w:rsidRPr="00245EE1">
        <w:rPr>
          <w:rStyle w:val="s1"/>
          <w:b/>
        </w:rPr>
        <w:t>задачей</w:t>
      </w:r>
      <w:r>
        <w:t xml:space="preserve">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CD7679" w:rsidRDefault="00CD7679" w:rsidP="00CD7679">
      <w:pPr>
        <w:pStyle w:val="p42"/>
        <w:spacing w:before="0" w:beforeAutospacing="0" w:after="0" w:afterAutospacing="0"/>
        <w:ind w:firstLine="709"/>
        <w:jc w:val="both"/>
      </w:pPr>
      <w:r>
        <w:t>В части, формируемой участниками образовательных отношений, представлена образовательная деятельность:</w:t>
      </w:r>
    </w:p>
    <w:p w:rsidR="00CD7679" w:rsidRDefault="00CD7679" w:rsidP="00CD7679">
      <w:pPr>
        <w:pStyle w:val="p43"/>
        <w:numPr>
          <w:ilvl w:val="0"/>
          <w:numId w:val="25"/>
        </w:numPr>
        <w:spacing w:before="0" w:beforeAutospacing="0" w:after="0" w:afterAutospacing="0"/>
        <w:ind w:left="0" w:firstLine="709"/>
        <w:jc w:val="both"/>
      </w:pPr>
      <w:r>
        <w:t>овладение вторым государственным языком (татарским) («Говорим по-татарски»-«Татарча сөйләшәбез», Зарипова З. М., Кидрячева Р.Г</w:t>
      </w:r>
    </w:p>
    <w:p w:rsidR="00CD7679" w:rsidRDefault="00CD7679" w:rsidP="00CD7679">
      <w:pPr>
        <w:pStyle w:val="p43"/>
        <w:numPr>
          <w:ilvl w:val="0"/>
          <w:numId w:val="25"/>
        </w:numPr>
        <w:spacing w:before="0" w:beforeAutospacing="0" w:after="0" w:afterAutospacing="0"/>
        <w:ind w:left="0" w:firstLine="709"/>
        <w:jc w:val="both"/>
      </w:pPr>
      <w:r>
        <w:t>по реализации этнокультурной составляющей, включающей в себя ознакомление дошкольников с родным краем ( «</w:t>
      </w:r>
      <w:r>
        <w:rPr>
          <w:rStyle w:val="s15"/>
        </w:rPr>
        <w:t>Радость познания - региональная образовательная программа дошкольного образования»</w:t>
      </w:r>
      <w:r>
        <w:rPr>
          <w:rStyle w:val="s1"/>
        </w:rPr>
        <w:t xml:space="preserve"> </w:t>
      </w:r>
      <w:r>
        <w:t>Р.К. Шаехова</w:t>
      </w:r>
      <w:r>
        <w:rPr>
          <w:rStyle w:val="s1"/>
        </w:rPr>
        <w:t xml:space="preserve">. </w:t>
      </w:r>
      <w:r>
        <w:rPr>
          <w:rStyle w:val="s15"/>
        </w:rPr>
        <w:t>);</w:t>
      </w:r>
    </w:p>
    <w:p w:rsidR="00CD7679" w:rsidRDefault="00CD7679" w:rsidP="00CD7679">
      <w:pPr>
        <w:pStyle w:val="p42"/>
        <w:spacing w:before="0" w:beforeAutospacing="0" w:after="0" w:afterAutospacing="0"/>
        <w:ind w:firstLine="709"/>
        <w:jc w:val="both"/>
      </w:pPr>
      <w:r>
        <w:t xml:space="preserve">В Законе Республики Татарстан «Об образовании» четко определена необходимость обеспечения гуманистического, развивающего, народно-национального характера образования, связь воспитания и обучения с жизнью и национальными культурными традициями. </w:t>
      </w:r>
      <w:r>
        <w:rPr>
          <w:b/>
        </w:rPr>
        <w:t>Этнокультурная составляющая</w:t>
      </w:r>
      <w:r>
        <w:t xml:space="preserve"> (далее ЭКС) составлена с учетом </w:t>
      </w:r>
      <w:r>
        <w:lastRenderedPageBreak/>
        <w:t>национальных и региональных особенностей Республики Татарстан, который предусматривает следующие направления деятельности ДОУ:</w:t>
      </w:r>
    </w:p>
    <w:p w:rsidR="00CD7679" w:rsidRDefault="00CD7679" w:rsidP="00CD7679">
      <w:pPr>
        <w:pStyle w:val="p44"/>
        <w:spacing w:before="0" w:beforeAutospacing="0" w:after="0" w:afterAutospacing="0"/>
        <w:ind w:firstLine="709"/>
        <w:jc w:val="both"/>
      </w:pPr>
      <w:r>
        <w:rPr>
          <w:rStyle w:val="s13"/>
        </w:rPr>
        <w:sym w:font="Symbol" w:char="F0B7"/>
      </w:r>
      <w:r>
        <w:rPr>
          <w:rStyle w:val="s13"/>
        </w:rPr>
        <w:t>​ </w:t>
      </w:r>
      <w:r>
        <w:t>Приобщение к истокам национальной культуры народов, населяющих Республику Татарстан.</w:t>
      </w:r>
    </w:p>
    <w:p w:rsidR="00CD7679" w:rsidRDefault="00CD7679" w:rsidP="00CD7679">
      <w:pPr>
        <w:pStyle w:val="p44"/>
        <w:spacing w:before="0" w:beforeAutospacing="0" w:after="0" w:afterAutospacing="0"/>
        <w:ind w:firstLine="709"/>
        <w:jc w:val="both"/>
      </w:pPr>
      <w:r>
        <w:rPr>
          <w:rStyle w:val="s13"/>
        </w:rPr>
        <w:sym w:font="Symbol" w:char="F0B7"/>
      </w:r>
      <w:r>
        <w:rPr>
          <w:rStyle w:val="s13"/>
        </w:rPr>
        <w:t>​ </w:t>
      </w:r>
      <w:r>
        <w:t>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CD7679" w:rsidRDefault="00CD7679" w:rsidP="00CD7679">
      <w:pPr>
        <w:pStyle w:val="p44"/>
        <w:spacing w:before="0" w:beforeAutospacing="0" w:after="0" w:afterAutospacing="0"/>
        <w:ind w:firstLine="709"/>
        <w:jc w:val="both"/>
      </w:pPr>
      <w:r>
        <w:rPr>
          <w:rStyle w:val="s13"/>
        </w:rPr>
        <w:sym w:font="Symbol" w:char="F0B7"/>
      </w:r>
      <w:r>
        <w:rPr>
          <w:rStyle w:val="s13"/>
        </w:rPr>
        <w:t>​ </w:t>
      </w:r>
      <w: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CD7679" w:rsidRDefault="00CD7679" w:rsidP="00CD7679">
      <w:pPr>
        <w:pStyle w:val="p44"/>
        <w:spacing w:before="0" w:beforeAutospacing="0" w:after="0" w:afterAutospacing="0"/>
        <w:ind w:firstLine="709"/>
        <w:jc w:val="both"/>
      </w:pPr>
      <w:r>
        <w:rPr>
          <w:rStyle w:val="s13"/>
        </w:rPr>
        <w:sym w:font="Symbol" w:char="F0B7"/>
      </w:r>
      <w:r>
        <w:rPr>
          <w:rStyle w:val="s13"/>
        </w:rPr>
        <w:t>​ </w:t>
      </w:r>
      <w:r>
        <w:t>Ознакомление с природой родного края, формирование экологической культуры.</w:t>
      </w:r>
    </w:p>
    <w:p w:rsidR="00CD7679" w:rsidRDefault="00CD7679" w:rsidP="00CD7679">
      <w:pPr>
        <w:pStyle w:val="p44"/>
        <w:spacing w:before="0" w:beforeAutospacing="0" w:after="0" w:afterAutospacing="0"/>
        <w:ind w:firstLine="709"/>
        <w:jc w:val="both"/>
      </w:pPr>
      <w:r>
        <w:rPr>
          <w:rStyle w:val="s13"/>
        </w:rPr>
        <w:sym w:font="Symbol" w:char="F0B7"/>
      </w:r>
      <w:r>
        <w:rPr>
          <w:rStyle w:val="s13"/>
        </w:rPr>
        <w:t>​ </w:t>
      </w:r>
      <w:r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</w:t>
      </w:r>
    </w:p>
    <w:p w:rsidR="00CD7679" w:rsidRDefault="00CD7679" w:rsidP="00CD7679">
      <w:pPr>
        <w:pStyle w:val="p45"/>
        <w:spacing w:before="0" w:beforeAutospacing="0" w:after="0" w:afterAutospacing="0"/>
        <w:ind w:firstLine="709"/>
        <w:jc w:val="both"/>
      </w:pPr>
      <w:r>
        <w:rPr>
          <w:rStyle w:val="s1"/>
          <w:b/>
        </w:rPr>
        <w:t>Целью вариативной части Программы</w:t>
      </w:r>
      <w:r>
        <w:rPr>
          <w:rStyle w:val="s1"/>
        </w:rPr>
        <w:t xml:space="preserve">: </w:t>
      </w:r>
      <w:r>
        <w:t xml:space="preserve">выступает проектирование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игру, познание родного края и другие формы активности. </w:t>
      </w:r>
    </w:p>
    <w:p w:rsidR="00CD7679" w:rsidRDefault="00CD7679" w:rsidP="00CD7679">
      <w:pPr>
        <w:pStyle w:val="p46"/>
        <w:spacing w:before="0" w:beforeAutospacing="0" w:after="0" w:afterAutospacing="0"/>
        <w:ind w:firstLine="709"/>
        <w:jc w:val="both"/>
      </w:pPr>
      <w:r>
        <w:rPr>
          <w:rStyle w:val="s1"/>
          <w:b/>
        </w:rPr>
        <w:t>Задачи вариативной части Программы</w:t>
      </w:r>
      <w:r>
        <w:rPr>
          <w:rStyle w:val="s1"/>
        </w:rPr>
        <w:t>:</w:t>
      </w:r>
    </w:p>
    <w:p w:rsidR="00CD7679" w:rsidRDefault="00CD7679" w:rsidP="00CD7679">
      <w:pPr>
        <w:pStyle w:val="p42"/>
        <w:spacing w:before="0" w:beforeAutospacing="0" w:after="0" w:afterAutospacing="0"/>
        <w:ind w:firstLine="709"/>
        <w:jc w:val="both"/>
      </w:pPr>
      <w:r>
        <w:rPr>
          <w:rStyle w:val="s7"/>
        </w:rPr>
        <w:t>-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CD7679" w:rsidRDefault="00CD7679" w:rsidP="00CD7679">
      <w:pPr>
        <w:pStyle w:val="p42"/>
        <w:spacing w:before="0" w:beforeAutospacing="0" w:after="0" w:afterAutospacing="0"/>
        <w:ind w:firstLine="709"/>
        <w:jc w:val="both"/>
      </w:pPr>
      <w:r>
        <w:rPr>
          <w:rStyle w:val="s7"/>
        </w:rPr>
        <w:t>-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CD7679" w:rsidRDefault="00CD7679" w:rsidP="00CD7679">
      <w:pPr>
        <w:pStyle w:val="p42"/>
        <w:spacing w:before="0" w:beforeAutospacing="0" w:after="0" w:afterAutospacing="0"/>
        <w:ind w:firstLine="709"/>
        <w:jc w:val="both"/>
      </w:pPr>
      <w:r>
        <w:rPr>
          <w:rStyle w:val="s7"/>
        </w:rPr>
        <w:t>- обеспечение преемственности целей, задач и содержания дошкольного и начального общего образования в области казаневедения (краеведения);</w:t>
      </w:r>
    </w:p>
    <w:p w:rsidR="00CD7679" w:rsidRDefault="00CD7679" w:rsidP="00CD7679">
      <w:pPr>
        <w:pStyle w:val="p42"/>
        <w:spacing w:before="0" w:beforeAutospacing="0" w:after="0" w:afterAutospacing="0"/>
        <w:ind w:firstLine="709"/>
        <w:jc w:val="both"/>
      </w:pPr>
      <w:r>
        <w:rPr>
          <w:rStyle w:val="s7"/>
        </w:rPr>
        <w:t>- 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CD7679" w:rsidRDefault="00CD7679" w:rsidP="00CD7679">
      <w:pPr>
        <w:pStyle w:val="p42"/>
        <w:spacing w:before="0" w:beforeAutospacing="0" w:after="0" w:afterAutospacing="0"/>
        <w:ind w:firstLine="709"/>
        <w:jc w:val="both"/>
      </w:pPr>
      <w:r>
        <w:rPr>
          <w:rStyle w:val="s7"/>
        </w:rPr>
        <w:t>-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:rsidR="00CD7679" w:rsidRDefault="00CD7679" w:rsidP="00CD7679">
      <w:pPr>
        <w:pStyle w:val="p42"/>
        <w:spacing w:before="0" w:beforeAutospacing="0" w:after="0" w:afterAutospacing="0"/>
        <w:ind w:firstLine="709"/>
        <w:jc w:val="both"/>
      </w:pPr>
      <w:r>
        <w:rPr>
          <w:rStyle w:val="s7"/>
        </w:rPr>
        <w:t>- формирование социокультурной среды, соответствующей возрастным и индивидуальным особенностям детей, с учетом этнокультурных особенностей региона;</w:t>
      </w:r>
    </w:p>
    <w:p w:rsidR="00CD7679" w:rsidRDefault="00CD7679" w:rsidP="00CD7679">
      <w:pPr>
        <w:pStyle w:val="p42"/>
        <w:spacing w:before="0" w:beforeAutospacing="0" w:after="0" w:afterAutospacing="0"/>
        <w:ind w:firstLine="709"/>
        <w:jc w:val="both"/>
      </w:pPr>
      <w:r>
        <w:rPr>
          <w:rStyle w:val="s7"/>
        </w:rPr>
        <w:t>- обеспечение психолого-педагогической поддержки семьи и повышение компетентности родителей (законных представителей) в вопросах семейного воспитания, в оценке качества образовательных процессов Организации</w:t>
      </w:r>
      <w:r>
        <w:rPr>
          <w:rStyle w:val="s17"/>
        </w:rPr>
        <w:t>.</w:t>
      </w:r>
    </w:p>
    <w:p w:rsidR="00CD7679" w:rsidRDefault="00CD7679" w:rsidP="00CD7679">
      <w:pPr>
        <w:pStyle w:val="21"/>
        <w:suppressLineNumbers/>
        <w:suppressAutoHyphens w:val="0"/>
        <w:spacing w:after="0" w:line="240" w:lineRule="auto"/>
        <w:ind w:left="57" w:right="57" w:firstLine="510"/>
        <w:rPr>
          <w:b/>
        </w:rPr>
      </w:pPr>
    </w:p>
    <w:p w:rsidR="00CD7679" w:rsidRDefault="00CD7679" w:rsidP="00CD7679">
      <w:pPr>
        <w:pStyle w:val="21"/>
        <w:suppressLineNumbers/>
        <w:suppressAutoHyphens w:val="0"/>
        <w:spacing w:after="0" w:line="240" w:lineRule="auto"/>
        <w:ind w:left="57" w:right="57" w:firstLine="510"/>
        <w:rPr>
          <w:b/>
        </w:rPr>
      </w:pPr>
      <w:r>
        <w:rPr>
          <w:b/>
        </w:rPr>
        <w:t>Возрастные особенности развития детей 3-4 лет (вторая младшая группа)</w:t>
      </w:r>
    </w:p>
    <w:p w:rsidR="00CD7679" w:rsidRDefault="00CD7679" w:rsidP="00CD7679">
      <w:pPr>
        <w:pStyle w:val="FR1"/>
        <w:widowControl/>
        <w:suppressLineNumbers/>
        <w:suppressAutoHyphens w:val="0"/>
        <w:spacing w:line="240" w:lineRule="auto"/>
        <w:ind w:left="57" w:right="57" w:firstLine="5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3-4 лет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011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риентируется на требования взрослого. Может (но не всегда) переносить эти требования в разные ситуации. Выделяет не</w:t>
      </w:r>
      <w:r>
        <w:rPr>
          <w:rFonts w:ascii="Times New Roman" w:hAnsi="Times New Roman" w:cs="Times New Roman"/>
          <w:sz w:val="24"/>
          <w:szCs w:val="24"/>
        </w:rPr>
        <w:softHyphen/>
        <w:t>соответствие поведения другого требованиям взрослого. Вежливо обращается к взрослым, здоровается и прощается, говорит «спаси</w:t>
      </w:r>
      <w:r>
        <w:rPr>
          <w:rFonts w:ascii="Times New Roman" w:hAnsi="Times New Roman" w:cs="Times New Roman"/>
          <w:sz w:val="24"/>
          <w:szCs w:val="24"/>
        </w:rPr>
        <w:softHyphen/>
        <w:t>бо», «пожалуйста», в меру возможностей самостоятельно одевает</w:t>
      </w:r>
      <w:r>
        <w:rPr>
          <w:rFonts w:ascii="Times New Roman" w:hAnsi="Times New Roman" w:cs="Times New Roman"/>
          <w:sz w:val="24"/>
          <w:szCs w:val="24"/>
        </w:rPr>
        <w:softHyphen/>
        <w:t>ся, ест и т.п. По указанию взрослого убирает игрушки, доводит не очень интересное дело до конца, выполняет простейшие трудовые действия. По требованию взрослого или по просьбе сверстника может помочь последнему, пожалеть его, поделиться с ним игруш</w:t>
      </w:r>
      <w:r>
        <w:rPr>
          <w:rFonts w:ascii="Times New Roman" w:hAnsi="Times New Roman" w:cs="Times New Roman"/>
          <w:sz w:val="24"/>
          <w:szCs w:val="24"/>
        </w:rPr>
        <w:softHyphen/>
        <w:t>ками. По требованию взрослого может сдерживать агрессивные реакции.</w:t>
      </w:r>
    </w:p>
    <w:p w:rsidR="00CD7679" w:rsidRDefault="00CD7679" w:rsidP="00CD7679">
      <w:pPr>
        <w:suppressLineNumbers/>
        <w:suppressAutoHyphens w:val="0"/>
        <w:ind w:left="57" w:right="57"/>
        <w:rPr>
          <w:b/>
          <w:sz w:val="28"/>
          <w:szCs w:val="28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28"/>
          <w:szCs w:val="28"/>
        </w:rPr>
      </w:pPr>
    </w:p>
    <w:p w:rsidR="00CD7679" w:rsidRPr="00CD7679" w:rsidRDefault="00CD7679" w:rsidP="00CD7679">
      <w:pPr>
        <w:suppressLineNumbers/>
        <w:suppressAutoHyphens w:val="0"/>
        <w:ind w:left="57" w:right="57"/>
        <w:jc w:val="center"/>
        <w:rPr>
          <w:b/>
        </w:rPr>
      </w:pPr>
      <w:r>
        <w:rPr>
          <w:b/>
        </w:rPr>
        <w:lastRenderedPageBreak/>
        <w:t>Режим дня в дошкольного образовательного учреждения</w:t>
      </w:r>
    </w:p>
    <w:p w:rsidR="00CD7679" w:rsidRDefault="00CD7679" w:rsidP="00CD7679">
      <w:pPr>
        <w:suppressLineNumbers/>
        <w:suppressAutoHyphens w:val="0"/>
        <w:ind w:left="57" w:right="57" w:firstLine="510"/>
      </w:pPr>
      <w: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CD7679" w:rsidRDefault="00CD7679" w:rsidP="00CD7679">
      <w:pPr>
        <w:suppressLineNumbers/>
        <w:suppressAutoHyphens w:val="0"/>
        <w:ind w:left="57" w:right="57" w:firstLine="510"/>
      </w:pPr>
      <w:r>
        <w:t xml:space="preserve">   При составлении и организации режима дня учитываются повторяющиеся компоненты:  </w:t>
      </w:r>
    </w:p>
    <w:p w:rsidR="00CD7679" w:rsidRDefault="00CD7679" w:rsidP="00CD7679">
      <w:pPr>
        <w:numPr>
          <w:ilvl w:val="0"/>
          <w:numId w:val="6"/>
        </w:numPr>
        <w:suppressLineNumbers/>
        <w:suppressAutoHyphens w:val="0"/>
        <w:ind w:left="57" w:right="57" w:firstLine="510"/>
      </w:pPr>
      <w:r>
        <w:t>время приёма пищи;</w:t>
      </w:r>
    </w:p>
    <w:p w:rsidR="00CD7679" w:rsidRDefault="00CD7679" w:rsidP="00CD7679">
      <w:pPr>
        <w:numPr>
          <w:ilvl w:val="0"/>
          <w:numId w:val="6"/>
        </w:numPr>
        <w:suppressLineNumbers/>
        <w:suppressAutoHyphens w:val="0"/>
        <w:ind w:left="57" w:right="57" w:firstLine="510"/>
      </w:pPr>
      <w:r>
        <w:t>укладывание на дневной сон;</w:t>
      </w:r>
    </w:p>
    <w:p w:rsidR="00CD7679" w:rsidRDefault="00CD7679" w:rsidP="00CD7679">
      <w:pPr>
        <w:numPr>
          <w:ilvl w:val="0"/>
          <w:numId w:val="6"/>
        </w:numPr>
        <w:suppressLineNumbers/>
        <w:suppressAutoHyphens w:val="0"/>
        <w:ind w:left="57" w:right="57" w:firstLine="510"/>
      </w:pPr>
      <w:r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CD7679" w:rsidRPr="00622F35" w:rsidRDefault="00CD7679" w:rsidP="00CD7679">
      <w:pPr>
        <w:pStyle w:val="HTML"/>
        <w:suppressLineNumbers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 w:val="0"/>
        <w:ind w:left="57" w:right="57" w:firstLine="51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соответствует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возрастным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особенностям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старшей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группы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способствует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гармоничному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развитию.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Максимальная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продолжительность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непрерывного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бодрствования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3-4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составляет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5,5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часов.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CD7679" w:rsidRPr="00622F35" w:rsidRDefault="00CD7679" w:rsidP="00CD7679">
      <w:pPr>
        <w:pStyle w:val="HTML"/>
        <w:suppressLineNumbers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 w:val="0"/>
        <w:ind w:left="57" w:right="57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D7679" w:rsidRDefault="00CD7679" w:rsidP="00CD7679">
      <w:pPr>
        <w:suppressLineNumbers/>
        <w:suppressAutoHyphens w:val="0"/>
        <w:ind w:left="57" w:right="57"/>
        <w:jc w:val="center"/>
        <w:rPr>
          <w:b/>
        </w:rPr>
      </w:pPr>
      <w:r>
        <w:rPr>
          <w:b/>
        </w:rPr>
        <w:t>Режим дня в дошкольного образовательного учреждения</w:t>
      </w:r>
    </w:p>
    <w:p w:rsidR="00CD7679" w:rsidRPr="008F382D" w:rsidRDefault="00CD7679" w:rsidP="00CD7679">
      <w:pPr>
        <w:tabs>
          <w:tab w:val="left" w:pos="6030"/>
        </w:tabs>
        <w:jc w:val="center"/>
      </w:pPr>
      <w:r>
        <w:rPr>
          <w:b/>
        </w:rPr>
        <w:t>Холодный период года</w:t>
      </w:r>
    </w:p>
    <w:tbl>
      <w:tblPr>
        <w:tblpPr w:leftFromText="180" w:rightFromText="180" w:vertAnchor="text" w:horzAnchor="margin" w:tblpY="1695"/>
        <w:tblW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729"/>
      </w:tblGrid>
      <w:tr w:rsidR="00CD7679" w:rsidRPr="009D3259" w:rsidTr="009C400F">
        <w:trPr>
          <w:trHeight w:val="519"/>
        </w:trPr>
        <w:tc>
          <w:tcPr>
            <w:tcW w:w="3936" w:type="dxa"/>
          </w:tcPr>
          <w:p w:rsidR="00CD7679" w:rsidRPr="0021482D" w:rsidRDefault="00CD7679" w:rsidP="009C400F">
            <w:pPr>
              <w:jc w:val="center"/>
              <w:rPr>
                <w:b/>
              </w:rPr>
            </w:pPr>
            <w:r w:rsidRPr="0021482D">
              <w:rPr>
                <w:b/>
              </w:rPr>
              <w:t>Режимные моменты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  <w:rPr>
                <w:b/>
              </w:rPr>
            </w:pPr>
            <w:r w:rsidRPr="0021482D">
              <w:rPr>
                <w:b/>
              </w:rPr>
              <w:t>1 младшая  подгруппа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>
              <w:t xml:space="preserve">Приём, осмотр детей 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7.00-8.00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>Самостоятельная игра, свободная деятельность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7.10-7.40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>Утренняя гимнастика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7.40-7.45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>Привитие КГН, художественно-речевая деятельность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7.45-7.55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>Подготовка к завтраку, дежурство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7.55-8.05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>
              <w:t>Завтрак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>
              <w:t>8.05-8.20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>Иг</w:t>
            </w:r>
            <w:r>
              <w:t>ры, подготовка к занятиям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8.20-8.30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r w:rsidRPr="0021482D">
              <w:t>Организованная образовательная   деятельность*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>
              <w:t>8.30-9.00</w:t>
            </w:r>
          </w:p>
          <w:p w:rsidR="00CD7679" w:rsidRPr="0021482D" w:rsidRDefault="00CD7679" w:rsidP="009C400F">
            <w:pPr>
              <w:jc w:val="center"/>
            </w:pP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r>
              <w:t>Игры, самостоятельная деятельность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>
              <w:t>9.00-9.40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>Второй завтрак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9.40 - 9.45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>Подготовка к прогулке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9.45-10.00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>Прогулка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10.00-12.00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>Возвращение с прогулки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12.00-12.15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 xml:space="preserve">Подготовка к обеду, 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12.15-12.25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>Обед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12.25-12.45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>Подготовка ко сну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12.55-12.55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>Сон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12.00-15.25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 xml:space="preserve">Постепенный подъём, гимнастика пробуждения, водные процедуры 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15.25-15.35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>Подготовка к полднику, полдник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15.35-15.</w:t>
            </w:r>
            <w:r>
              <w:t>5</w:t>
            </w:r>
            <w:r w:rsidRPr="0021482D">
              <w:t>0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>
              <w:t xml:space="preserve">Организованная образовательная </w:t>
            </w:r>
            <w:r>
              <w:lastRenderedPageBreak/>
              <w:t>деятельность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>
              <w:lastRenderedPageBreak/>
              <w:t>-</w:t>
            </w:r>
          </w:p>
        </w:tc>
      </w:tr>
      <w:tr w:rsidR="00CD7679" w:rsidRPr="009D3259" w:rsidTr="009C400F">
        <w:trPr>
          <w:trHeight w:val="55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lastRenderedPageBreak/>
              <w:t xml:space="preserve">Игры, </w:t>
            </w:r>
            <w:r>
              <w:t>познавательно-исследовательская деятельность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15.5</w:t>
            </w:r>
            <w:r>
              <w:t>0</w:t>
            </w:r>
            <w:r w:rsidRPr="0021482D">
              <w:t>-16.15</w:t>
            </w:r>
          </w:p>
        </w:tc>
      </w:tr>
      <w:tr w:rsidR="00CD7679" w:rsidRPr="009D3259" w:rsidTr="009C400F">
        <w:trPr>
          <w:trHeight w:val="26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>Подготовка к прогулке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16.15-16.30</w:t>
            </w:r>
          </w:p>
        </w:tc>
      </w:tr>
      <w:tr w:rsidR="00CD7679" w:rsidRPr="009D3259" w:rsidTr="009C400F">
        <w:trPr>
          <w:trHeight w:val="795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>Прогулка (наблюдение, труд, подвижные игры,  индивидуальная работа с детьми)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16.30-18.00</w:t>
            </w:r>
          </w:p>
        </w:tc>
      </w:tr>
      <w:tr w:rsidR="00CD7679" w:rsidRPr="009D3259" w:rsidTr="009C400F">
        <w:trPr>
          <w:trHeight w:val="261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>Возвращение с прогулки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 w:rsidRPr="0021482D">
              <w:t>18.00-18.10</w:t>
            </w:r>
          </w:p>
        </w:tc>
      </w:tr>
      <w:tr w:rsidR="00CD7679" w:rsidRPr="009D3259" w:rsidTr="009C400F">
        <w:trPr>
          <w:trHeight w:val="261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>
              <w:t>Подготовка к ужину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>
              <w:t>18.10-18.15</w:t>
            </w:r>
          </w:p>
        </w:tc>
      </w:tr>
      <w:tr w:rsidR="00CD7679" w:rsidRPr="009D3259" w:rsidTr="009C400F">
        <w:trPr>
          <w:trHeight w:val="261"/>
        </w:trPr>
        <w:tc>
          <w:tcPr>
            <w:tcW w:w="3936" w:type="dxa"/>
          </w:tcPr>
          <w:p w:rsidR="00CD7679" w:rsidRDefault="00CD7679" w:rsidP="009C400F">
            <w:pPr>
              <w:jc w:val="both"/>
            </w:pPr>
            <w:r>
              <w:t>Ужин</w:t>
            </w:r>
          </w:p>
        </w:tc>
        <w:tc>
          <w:tcPr>
            <w:tcW w:w="1729" w:type="dxa"/>
          </w:tcPr>
          <w:p w:rsidR="00CD7679" w:rsidRDefault="00CD7679" w:rsidP="009C400F">
            <w:pPr>
              <w:jc w:val="center"/>
            </w:pPr>
            <w:r>
              <w:t>18.15-18.25</w:t>
            </w:r>
          </w:p>
        </w:tc>
      </w:tr>
      <w:tr w:rsidR="00CD7679" w:rsidRPr="009D3259" w:rsidTr="009C400F">
        <w:trPr>
          <w:trHeight w:val="570"/>
        </w:trPr>
        <w:tc>
          <w:tcPr>
            <w:tcW w:w="3936" w:type="dxa"/>
          </w:tcPr>
          <w:p w:rsidR="00CD7679" w:rsidRPr="0021482D" w:rsidRDefault="00CD7679" w:rsidP="009C400F">
            <w:pPr>
              <w:jc w:val="both"/>
            </w:pPr>
            <w:r w:rsidRPr="0021482D">
              <w:t>Игры, беседы с родителями, уход детей домой</w:t>
            </w:r>
          </w:p>
        </w:tc>
        <w:tc>
          <w:tcPr>
            <w:tcW w:w="1729" w:type="dxa"/>
          </w:tcPr>
          <w:p w:rsidR="00CD7679" w:rsidRPr="0021482D" w:rsidRDefault="00CD7679" w:rsidP="009C400F">
            <w:pPr>
              <w:jc w:val="center"/>
            </w:pPr>
            <w:r>
              <w:t>18.25-19.00</w:t>
            </w:r>
          </w:p>
        </w:tc>
      </w:tr>
    </w:tbl>
    <w:p w:rsidR="00CD7679" w:rsidRDefault="00CD7679" w:rsidP="00CD7679">
      <w:pPr>
        <w:suppressLineNumbers/>
        <w:suppressAutoHyphens w:val="0"/>
        <w:ind w:left="57" w:right="57"/>
        <w:jc w:val="center"/>
        <w:rPr>
          <w:b/>
        </w:rPr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  <w:rPr>
          <w:b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</w:rPr>
      </w:pPr>
    </w:p>
    <w:p w:rsidR="00CD7679" w:rsidRPr="00BD746F" w:rsidRDefault="00CD7679" w:rsidP="00CD7679">
      <w:pPr>
        <w:suppressLineNumbers/>
        <w:suppressAutoHyphens w:val="0"/>
        <w:ind w:left="57" w:right="57"/>
        <w:rPr>
          <w:b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lang w:val="en-US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lang w:val="en-US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</w:rPr>
      </w:pPr>
    </w:p>
    <w:p w:rsidR="00CD7679" w:rsidRPr="000E4B6A" w:rsidRDefault="00CD7679" w:rsidP="00CD7679">
      <w:pPr>
        <w:suppressLineNumbers/>
        <w:suppressAutoHyphens w:val="0"/>
        <w:ind w:left="57" w:right="57"/>
        <w:rPr>
          <w:b/>
        </w:rPr>
      </w:pPr>
    </w:p>
    <w:p w:rsidR="00CD7679" w:rsidRPr="00CD7679" w:rsidRDefault="00CD7679" w:rsidP="00CD7679">
      <w:pPr>
        <w:suppressLineNumbers/>
        <w:shd w:val="clear" w:color="auto" w:fill="FFFFFF"/>
        <w:suppressAutoHyphens w:val="0"/>
        <w:spacing w:before="5"/>
        <w:ind w:right="57"/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9"/>
        </w:rPr>
      </w:pPr>
      <w:r>
        <w:rPr>
          <w:color w:val="000000"/>
          <w:spacing w:val="-8"/>
        </w:rPr>
        <w:t xml:space="preserve">В рабочей программе распределение тематики занятий осуществляется по неделям.  </w:t>
      </w:r>
      <w:r>
        <w:rPr>
          <w:color w:val="000000"/>
          <w:spacing w:val="-9"/>
        </w:rPr>
        <w:t>В течение недели осуществляется разнообразная комплексная работа, по</w:t>
      </w:r>
      <w:r>
        <w:rPr>
          <w:color w:val="000000"/>
          <w:spacing w:val="-9"/>
        </w:rPr>
        <w:softHyphen/>
      </w:r>
      <w:r>
        <w:rPr>
          <w:color w:val="000000"/>
          <w:spacing w:val="-8"/>
        </w:rPr>
        <w:t>следовательность проведения которой педагоги, ориентируясь на представленную табличную фор</w:t>
      </w:r>
      <w:r>
        <w:rPr>
          <w:color w:val="000000"/>
          <w:spacing w:val="-8"/>
        </w:rPr>
        <w:softHyphen/>
      </w:r>
      <w:r>
        <w:rPr>
          <w:color w:val="000000"/>
          <w:spacing w:val="-9"/>
        </w:rPr>
        <w:t>му, могут планировать по своему усмотрению.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9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9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9"/>
        </w:rPr>
      </w:pPr>
    </w:p>
    <w:p w:rsidR="00CD7679" w:rsidRPr="00622F35" w:rsidRDefault="00CD7679" w:rsidP="00CD7679">
      <w:pPr>
        <w:suppressLineNumbers/>
        <w:shd w:val="clear" w:color="auto" w:fill="FFFFFF"/>
        <w:suppressAutoHyphens w:val="0"/>
        <w:ind w:left="57" w:right="57" w:firstLine="510"/>
      </w:pPr>
    </w:p>
    <w:p w:rsidR="00CD7679" w:rsidRPr="00622F35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Pr="00622F35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Pr="00622F35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Pr="00622F35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Pr="00622F35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Pr="00622F35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Pr="00622F35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Pr="00622F35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Pr="00622F35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Pr="00622F35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Pr="00622F35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Pr="00622F35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Pr="00622F35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Pr="00622F35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Pr="00622F35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spacing w:before="432"/>
        <w:ind w:left="57" w:right="57"/>
        <w:rPr>
          <w:color w:val="000000"/>
          <w:spacing w:val="1"/>
          <w:sz w:val="16"/>
          <w:szCs w:val="16"/>
        </w:rPr>
        <w:sectPr w:rsidR="00CD7679" w:rsidSect="009C40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707" w:bottom="776" w:left="1701" w:header="720" w:footer="720" w:gutter="0"/>
          <w:cols w:space="720"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2165E" wp14:editId="43E0E393">
                <wp:simplePos x="0" y="0"/>
                <wp:positionH relativeFrom="column">
                  <wp:posOffset>6350</wp:posOffset>
                </wp:positionH>
                <wp:positionV relativeFrom="paragraph">
                  <wp:posOffset>161290</wp:posOffset>
                </wp:positionV>
                <wp:extent cx="1816735" cy="0"/>
                <wp:effectExtent l="10160" t="5715" r="11430" b="1333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6735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id="Прямая соединительная линия 3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12.7pt" to="143.5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" strokeweight=".18mm">
                <v:stroke joinstyle="miter"/>
              </v:line>
            </w:pict>
          </mc:Fallback>
        </mc:AlternateContent>
      </w:r>
      <w:r>
        <w:rPr>
          <w:color w:val="000000"/>
          <w:spacing w:val="-1"/>
          <w:sz w:val="16"/>
          <w:szCs w:val="16"/>
        </w:rPr>
        <w:t xml:space="preserve">См.: От рождения до школы. Примерная основная общеобразовательная программа дошкольного образования / под ред. Н. Е. Вераксы, </w:t>
      </w:r>
      <w:r>
        <w:rPr>
          <w:color w:val="000000"/>
          <w:spacing w:val="1"/>
          <w:sz w:val="16"/>
          <w:szCs w:val="16"/>
        </w:rPr>
        <w:t>Т. С. Комаровой, М. А. Васильевой. М: Мозаика-Синтез, 2015. С. 4-5.</w:t>
      </w:r>
    </w:p>
    <w:p w:rsidR="00CD7679" w:rsidRPr="00622F35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color w:val="000000"/>
          <w:spacing w:val="-2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lastRenderedPageBreak/>
        <w:t>ПОЗНАВАТЕЛЬНОЕ РАЗВИТИЕ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5"/>
        </w:rPr>
      </w:pPr>
      <w:r>
        <w:rPr>
          <w:b/>
          <w:bCs/>
          <w:color w:val="000000"/>
          <w:spacing w:val="5"/>
        </w:rPr>
        <w:t>НАПРАВЛЕНИЕ «ПОЗНАНИЕ»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39"/>
        <w:ind w:left="57" w:right="57"/>
        <w:jc w:val="center"/>
        <w:rPr>
          <w:b/>
          <w:bCs/>
          <w:color w:val="000000"/>
          <w:spacing w:val="-6"/>
        </w:rPr>
      </w:pPr>
      <w:r>
        <w:rPr>
          <w:b/>
          <w:bCs/>
          <w:color w:val="000000"/>
          <w:spacing w:val="-8"/>
        </w:rPr>
        <w:t xml:space="preserve">РАЗВИТИЕ ПОЗНАВАТЕЛЬНО-ИССЛЕДОВАТЕЛЬСКОЙ И ПРОДУКТИВНОЙ </w:t>
      </w:r>
      <w:r>
        <w:rPr>
          <w:b/>
          <w:bCs/>
          <w:color w:val="000000"/>
          <w:spacing w:val="-6"/>
        </w:rPr>
        <w:t>(КОНСТРУКТИВНОЙ) ДЕЯТЕЛЬНОСТИ</w:t>
      </w:r>
    </w:p>
    <w:p w:rsidR="00CD7679" w:rsidRPr="00227E8F" w:rsidRDefault="00CD7679" w:rsidP="00CD7679">
      <w:pPr>
        <w:suppressLineNumbers/>
        <w:shd w:val="clear" w:color="auto" w:fill="FFFFFF"/>
        <w:suppressAutoHyphens w:val="0"/>
        <w:spacing w:before="187"/>
        <w:ind w:left="57" w:right="57"/>
        <w:jc w:val="center"/>
        <w:rPr>
          <w:bCs/>
          <w:color w:val="000000"/>
          <w:spacing w:val="-20"/>
        </w:rPr>
      </w:pPr>
      <w:r w:rsidRPr="00227E8F">
        <w:rPr>
          <w:bCs/>
          <w:color w:val="000000"/>
          <w:spacing w:val="-20"/>
        </w:rPr>
        <w:t>ПОЯСНИТЕЛЬНАЯ ЗАПИСКА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96"/>
        <w:ind w:left="57" w:right="57" w:firstLine="510"/>
        <w:rPr>
          <w:color w:val="000000"/>
          <w:spacing w:val="-5"/>
        </w:rPr>
      </w:pPr>
      <w:r>
        <w:rPr>
          <w:color w:val="000000"/>
          <w:spacing w:val="-4"/>
        </w:rPr>
        <w:t>Конструктивная деятельность в младшем дошкольном возрасте ограничена возведением не</w:t>
      </w:r>
      <w:r>
        <w:rPr>
          <w:color w:val="000000"/>
          <w:spacing w:val="-4"/>
        </w:rPr>
        <w:softHyphen/>
      </w:r>
      <w:r>
        <w:rPr>
          <w:color w:val="000000"/>
          <w:spacing w:val="-5"/>
        </w:rPr>
        <w:t>сложных построек по образцу и по замыслу.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Конструирование как вид детского творчества способствует активному формированию тех</w:t>
      </w:r>
      <w:r>
        <w:rPr>
          <w:color w:val="000000"/>
          <w:spacing w:val="-4"/>
        </w:rPr>
        <w:softHyphen/>
      </w:r>
      <w:r>
        <w:rPr>
          <w:color w:val="000000"/>
          <w:spacing w:val="-6"/>
        </w:rPr>
        <w:t>нического мышления: благодаря ему ребенок познает основы графической грамоты, учится поль</w:t>
      </w:r>
      <w:r>
        <w:rPr>
          <w:color w:val="000000"/>
          <w:spacing w:val="-6"/>
        </w:rPr>
        <w:softHyphen/>
      </w:r>
      <w:r>
        <w:rPr>
          <w:color w:val="000000"/>
          <w:spacing w:val="-4"/>
        </w:rPr>
        <w:t>зоваться чертежами, выкройками, эскизами. Ребенок сам производит разметку, измерение, стро</w:t>
      </w:r>
      <w:r>
        <w:rPr>
          <w:color w:val="000000"/>
          <w:spacing w:val="-4"/>
        </w:rPr>
        <w:softHyphen/>
        <w:t>ит схемы на основе самостоятельного анализа, что способствует развитию его пространственно</w:t>
      </w:r>
      <w:r>
        <w:rPr>
          <w:color w:val="000000"/>
          <w:spacing w:val="-4"/>
        </w:rPr>
        <w:softHyphen/>
        <w:t xml:space="preserve">го, математического мышления. Конструирование знакомит ребенка со свойствами различных </w:t>
      </w:r>
      <w:r>
        <w:rPr>
          <w:color w:val="000000"/>
          <w:spacing w:val="-3"/>
        </w:rPr>
        <w:t xml:space="preserve">материалов: строительных элементов, бумаги, картона, ткани, природного, бросового материала </w:t>
      </w:r>
      <w:r>
        <w:rPr>
          <w:color w:val="000000"/>
          <w:spacing w:val="-4"/>
        </w:rPr>
        <w:t>и пр.; формирует у дошкольников навыки познавательной и исследовательской деятельности; приобщает к миру технического и художественного изобретательства.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Во второй младшей группе конструирование проводится один раз в две недели, всего в месяц проводится 2.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01"/>
        <w:ind w:left="57" w:right="57" w:firstLine="510"/>
        <w:rPr>
          <w:b/>
          <w:bCs/>
          <w:color w:val="000000"/>
          <w:spacing w:val="-11"/>
        </w:rPr>
      </w:pPr>
      <w:r>
        <w:rPr>
          <w:b/>
          <w:bCs/>
          <w:color w:val="000000"/>
          <w:spacing w:val="-5"/>
        </w:rPr>
        <w:t xml:space="preserve">Планируемые промежуточные результаты  освоения данной </w:t>
      </w:r>
      <w:r>
        <w:rPr>
          <w:b/>
          <w:bCs/>
          <w:color w:val="000000"/>
          <w:spacing w:val="-11"/>
        </w:rPr>
        <w:t>программы*:</w:t>
      </w:r>
    </w:p>
    <w:p w:rsidR="00CD7679" w:rsidRDefault="00CD7679" w:rsidP="00CD7679">
      <w:pPr>
        <w:numPr>
          <w:ilvl w:val="0"/>
          <w:numId w:val="8"/>
        </w:numPr>
        <w:suppressLineNumbers/>
        <w:shd w:val="clear" w:color="auto" w:fill="FFFFFF"/>
        <w:tabs>
          <w:tab w:val="left" w:pos="523"/>
        </w:tabs>
        <w:suppressAutoHyphens w:val="0"/>
        <w:autoSpaceDE w:val="0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знают, называют и правильно используют детали строительного материала;</w:t>
      </w:r>
    </w:p>
    <w:p w:rsidR="00CD7679" w:rsidRDefault="00CD7679" w:rsidP="00CD7679">
      <w:pPr>
        <w:numPr>
          <w:ilvl w:val="0"/>
          <w:numId w:val="8"/>
        </w:numPr>
        <w:suppressLineNumbers/>
        <w:shd w:val="clear" w:color="auto" w:fill="FFFFFF"/>
        <w:tabs>
          <w:tab w:val="left" w:pos="523"/>
        </w:tabs>
        <w:suppressAutoHyphens w:val="0"/>
        <w:autoSpaceDE w:val="0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умеют располагать кирпичики, пластины вертикально;</w:t>
      </w:r>
    </w:p>
    <w:p w:rsidR="00CD7679" w:rsidRPr="00587082" w:rsidRDefault="00CD7679" w:rsidP="00CD7679">
      <w:pPr>
        <w:numPr>
          <w:ilvl w:val="0"/>
          <w:numId w:val="8"/>
        </w:numPr>
        <w:suppressLineNumbers/>
        <w:shd w:val="clear" w:color="auto" w:fill="FFFFFF"/>
        <w:tabs>
          <w:tab w:val="left" w:pos="523"/>
        </w:tabs>
        <w:suppressAutoHyphens w:val="0"/>
        <w:autoSpaceDE w:val="0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изменяют постройки, надстраивая или заменяя одни детали другими.</w:t>
      </w:r>
    </w:p>
    <w:p w:rsidR="00CD7679" w:rsidRPr="000B4B95" w:rsidRDefault="00CD7679" w:rsidP="00CD767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rFonts w:eastAsia="Calibri"/>
          <w:b/>
          <w:sz w:val="22"/>
          <w:szCs w:val="22"/>
          <w:shd w:val="clear" w:color="auto" w:fill="FFFFFF"/>
        </w:rPr>
      </w:pPr>
      <w:r>
        <w:rPr>
          <w:b/>
        </w:rPr>
        <w:t>ЭКС</w:t>
      </w:r>
      <w:r w:rsidRPr="0063461E">
        <w:rPr>
          <w:b/>
        </w:rPr>
        <w:t xml:space="preserve"> </w:t>
      </w:r>
      <w:r w:rsidRPr="0063461E">
        <w:rPr>
          <w:rStyle w:val="af9"/>
        </w:rPr>
        <w:t>Приобщение к социокультурным ценностям</w:t>
      </w:r>
    </w:p>
    <w:p w:rsidR="00CD7679" w:rsidRPr="0063461E" w:rsidRDefault="00CD7679" w:rsidP="00CD767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 w:rsidRPr="0063461E">
        <w:rPr>
          <w:color w:val="000000"/>
        </w:rPr>
        <w:t>- Учить детей называть свой родной город (село, поселок), улицу, на которой он живет. Развивать представления об устройстве человеческого жилья, предметах домашнего обихода.</w:t>
      </w:r>
    </w:p>
    <w:p w:rsidR="00CD7679" w:rsidRPr="0063461E" w:rsidRDefault="00CD7679" w:rsidP="00CD767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 w:rsidRPr="0063461E">
        <w:rPr>
          <w:color w:val="000000"/>
        </w:rPr>
        <w:t xml:space="preserve">- Побуждать детей к рассказыванию о том, как они провели выходные (праздничные) дни, с кем гуляли, где. </w:t>
      </w:r>
    </w:p>
    <w:p w:rsidR="00CD7679" w:rsidRPr="0063461E" w:rsidRDefault="00CD7679" w:rsidP="00CD767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 w:rsidRPr="0063461E">
        <w:rPr>
          <w:color w:val="000000"/>
        </w:rPr>
        <w:t>- Познакомить с некоторыми растениями данной местности: с деревьями (береза, дуб, ель), кустарниками (сирень, шиповник), цветущими травянистыми растениями (одуванчик, мать- и-мачеха), комнатными растениями (герань, фикус).</w:t>
      </w:r>
    </w:p>
    <w:p w:rsidR="00CD7679" w:rsidRDefault="00CD7679" w:rsidP="00CD767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 w:rsidRPr="0063461E">
        <w:rPr>
          <w:color w:val="000000"/>
        </w:rPr>
        <w:t>- Расширять представления о насекомых (бабочка, божья коровка, стрекоза), познакомить с особенностями домашних и диких животных, обитающих в данной местности</w:t>
      </w:r>
    </w:p>
    <w:p w:rsidR="00CD7679" w:rsidRPr="000B4B95" w:rsidRDefault="00CD7679" w:rsidP="00CD7679">
      <w:pPr>
        <w:pStyle w:val="afb"/>
        <w:numPr>
          <w:ilvl w:val="0"/>
          <w:numId w:val="8"/>
        </w:numPr>
        <w:rPr>
          <w:rStyle w:val="11"/>
          <w:rFonts w:eastAsiaTheme="minorHAnsi"/>
          <w:b/>
          <w:szCs w:val="28"/>
        </w:rPr>
      </w:pPr>
      <w:r>
        <w:rPr>
          <w:rStyle w:val="af9"/>
          <w:b w:val="0"/>
          <w:szCs w:val="28"/>
        </w:rPr>
        <w:t xml:space="preserve">      </w:t>
      </w:r>
      <w:r w:rsidRPr="0063461E">
        <w:rPr>
          <w:rStyle w:val="af9"/>
          <w:szCs w:val="28"/>
        </w:rPr>
        <w:t xml:space="preserve"> Ознакомление с миром природы</w:t>
      </w:r>
    </w:p>
    <w:p w:rsidR="00CD7679" w:rsidRPr="0063461E" w:rsidRDefault="00CD7679" w:rsidP="00CD767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 w:rsidRPr="0063461E">
        <w:rPr>
          <w:color w:val="000000"/>
        </w:rPr>
        <w:t>- Познакомить с некоторыми растениями данной местности: с деревьями (береза, дуб, ель), кустарниками (сирень, шиповник), цветущими травянистыми растениями (одуванчик, мать- и-мачеха), комнатными растениями (герань, фикус).</w:t>
      </w:r>
    </w:p>
    <w:p w:rsidR="00CD7679" w:rsidRPr="0063461E" w:rsidRDefault="00CD7679" w:rsidP="00CD767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 w:rsidRPr="0063461E">
        <w:rPr>
          <w:color w:val="000000"/>
        </w:rPr>
        <w:t xml:space="preserve">- Расширять представления о насекомых (бабочка, божья коровка, стрекоза), познакомить с особенностями домашних и диких животных, обитающих в данной местности. </w:t>
      </w:r>
    </w:p>
    <w:p w:rsidR="00CD7679" w:rsidRPr="0063461E" w:rsidRDefault="00CD7679" w:rsidP="00CD767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</w:p>
    <w:p w:rsidR="00CD7679" w:rsidRDefault="00CD7679" w:rsidP="00CD7679">
      <w:pPr>
        <w:suppressLineNumbers/>
        <w:suppressAutoHyphens w:val="0"/>
        <w:ind w:right="57"/>
        <w:rPr>
          <w:color w:val="000000"/>
          <w:spacing w:val="-4"/>
        </w:rPr>
      </w:pPr>
    </w:p>
    <w:p w:rsidR="00CD7679" w:rsidRDefault="00CD7679" w:rsidP="00CD7679">
      <w:pPr>
        <w:suppressLineNumbers/>
        <w:suppressAutoHyphens w:val="0"/>
        <w:ind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5"/>
        </w:rPr>
      </w:pPr>
      <w:r>
        <w:rPr>
          <w:b/>
          <w:bCs/>
          <w:color w:val="000000"/>
          <w:spacing w:val="5"/>
        </w:rPr>
        <w:lastRenderedPageBreak/>
        <w:t>РАЗВЕРНУТОЕ КОМПЛЕКСНО-ТЕМАТИЧЕСКОЕ ПЛАНИРОВАНИЕ ОРГАНИЗОВАННОЙ ОБРАЗОВАТЕЛЬНОЙ ДЕЯТЕЛЬНОСТИ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6"/>
        </w:rPr>
      </w:pPr>
      <w:r>
        <w:rPr>
          <w:b/>
          <w:bCs/>
          <w:color w:val="000000"/>
          <w:spacing w:val="6"/>
        </w:rPr>
        <w:t>(СОДЕРЖАНИЕ ПСИХОЛОГО-ПЕДАГОГИЧЕСКОЙ РАБОТЫ)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  <w:rPr>
          <w:sz w:val="2"/>
          <w:szCs w:val="2"/>
        </w:rPr>
      </w:pP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2"/>
        <w:gridCol w:w="850"/>
        <w:gridCol w:w="1701"/>
        <w:gridCol w:w="1701"/>
        <w:gridCol w:w="2834"/>
        <w:gridCol w:w="2271"/>
        <w:gridCol w:w="4110"/>
      </w:tblGrid>
      <w:tr w:rsidR="00CD7679" w:rsidTr="009C400F">
        <w:trPr>
          <w:trHeight w:hRule="exact" w:val="144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6"/>
              </w:rPr>
              <w:t>Ме</w:t>
            </w:r>
            <w:r>
              <w:rPr>
                <w:color w:val="000000"/>
                <w:spacing w:val="-5"/>
              </w:rPr>
              <w:t>сяц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2"/>
              </w:rPr>
              <w:t xml:space="preserve">Тема и цели </w:t>
            </w:r>
            <w:r>
              <w:rPr>
                <w:color w:val="000000"/>
                <w:spacing w:val="-8"/>
              </w:rPr>
              <w:t>1 -й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-41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Тема и цели 3-й недели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1"/>
              </w:rPr>
              <w:t xml:space="preserve">Целевые ориентиры </w:t>
            </w:r>
            <w:r>
              <w:rPr>
                <w:color w:val="000000"/>
                <w:spacing w:val="-2"/>
              </w:rPr>
              <w:t>уровня развития интегра</w:t>
            </w:r>
            <w:r w:rsidRPr="00740C8A">
              <w:rPr>
                <w:color w:val="000000"/>
                <w:spacing w:val="-2"/>
              </w:rPr>
              <w:t>-</w:t>
            </w:r>
            <w:r>
              <w:rPr>
                <w:color w:val="000000"/>
              </w:rPr>
              <w:t xml:space="preserve">тивных качеств ребенка </w:t>
            </w:r>
            <w:r>
              <w:rPr>
                <w:color w:val="000000"/>
                <w:spacing w:val="-1"/>
              </w:rPr>
              <w:t xml:space="preserve">(на основе интеграции </w:t>
            </w:r>
            <w:r>
              <w:rPr>
                <w:color w:val="000000"/>
                <w:spacing w:val="-2"/>
              </w:rPr>
              <w:t>образовательных направлений)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2"/>
              </w:rPr>
              <w:t xml:space="preserve">Виды детской </w:t>
            </w:r>
            <w:r>
              <w:rPr>
                <w:color w:val="000000"/>
                <w:spacing w:val="-1"/>
              </w:rPr>
              <w:t>деятельности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Виды интеграции образовательных направлений и областей: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- познавательное развитие;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- социально – коммуникативное развитие;</w:t>
            </w:r>
          </w:p>
        </w:tc>
      </w:tr>
      <w:tr w:rsidR="00CD7679" w:rsidTr="009C400F">
        <w:trPr>
          <w:trHeight w:hRule="exact" w:val="20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635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0" w:right="-41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Сентябрь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5"/>
              </w:rPr>
            </w:pPr>
            <w:r>
              <w:rPr>
                <w:color w:val="000000"/>
                <w:spacing w:val="-15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1"/>
              </w:rPr>
            </w:pPr>
            <w:r>
              <w:rPr>
                <w:color w:val="000000"/>
                <w:spacing w:val="-12"/>
              </w:rPr>
              <w:t xml:space="preserve">Башенка </w:t>
            </w:r>
            <w:r>
              <w:rPr>
                <w:color w:val="000000"/>
                <w:spacing w:val="-11"/>
              </w:rPr>
              <w:t>и лесенка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1"/>
              </w:rPr>
            </w:pPr>
            <w:r>
              <w:rPr>
                <w:color w:val="000000"/>
                <w:spacing w:val="-12"/>
              </w:rPr>
              <w:t xml:space="preserve">Башенка </w:t>
            </w:r>
            <w:r>
              <w:rPr>
                <w:color w:val="000000"/>
                <w:spacing w:val="-11"/>
              </w:rPr>
              <w:t>и лесенка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-13"/>
              </w:rPr>
              <w:t xml:space="preserve">Интересуется предметами </w:t>
            </w:r>
            <w:r>
              <w:rPr>
                <w:color w:val="000000"/>
                <w:spacing w:val="-11"/>
              </w:rPr>
              <w:t>ближайшего окружения, их назначением, свойства</w:t>
            </w:r>
            <w:r>
              <w:rPr>
                <w:color w:val="000000"/>
                <w:spacing w:val="-10"/>
              </w:rPr>
              <w:t>ми; знает, называет и пра</w:t>
            </w:r>
            <w:r>
              <w:rPr>
                <w:color w:val="000000"/>
                <w:spacing w:val="-12"/>
              </w:rPr>
              <w:t xml:space="preserve">вильно использует детали </w:t>
            </w:r>
            <w:r>
              <w:rPr>
                <w:color w:val="000000"/>
                <w:spacing w:val="-11"/>
              </w:rPr>
              <w:t xml:space="preserve">строительного материала; </w:t>
            </w:r>
            <w:r>
              <w:rPr>
                <w:color w:val="000000"/>
                <w:spacing w:val="-9"/>
              </w:rPr>
              <w:t xml:space="preserve">анализирует созданные </w:t>
            </w:r>
            <w:r>
              <w:rPr>
                <w:color w:val="000000"/>
                <w:spacing w:val="-8"/>
              </w:rPr>
              <w:t xml:space="preserve">постройки; испытывает </w:t>
            </w:r>
            <w:r>
              <w:rPr>
                <w:color w:val="000000"/>
                <w:spacing w:val="-11"/>
              </w:rPr>
              <w:t xml:space="preserve">положительные эмоции </w:t>
            </w:r>
            <w:r>
              <w:rPr>
                <w:color w:val="000000"/>
                <w:spacing w:val="-10"/>
              </w:rPr>
              <w:t>от продуктивной (конст</w:t>
            </w:r>
            <w:r>
              <w:rPr>
                <w:color w:val="000000"/>
                <w:spacing w:val="-10"/>
              </w:rPr>
              <w:softHyphen/>
              <w:t>руктивной) деятельности; взаимодействует со свер</w:t>
            </w:r>
            <w:r>
              <w:rPr>
                <w:color w:val="000000"/>
                <w:spacing w:val="-10"/>
              </w:rPr>
              <w:softHyphen/>
              <w:t>стниками; проявляет доб</w:t>
            </w:r>
            <w:r>
              <w:rPr>
                <w:color w:val="000000"/>
                <w:spacing w:val="-10"/>
              </w:rPr>
              <w:softHyphen/>
              <w:t>рожелательность, друже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1"/>
              </w:rPr>
              <w:t xml:space="preserve">любие по отношению </w:t>
            </w:r>
            <w:r>
              <w:rPr>
                <w:color w:val="000000"/>
                <w:spacing w:val="-12"/>
              </w:rPr>
              <w:t>к окружающим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2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-9"/>
              </w:rPr>
              <w:t>Знакомство с раз</w:t>
            </w:r>
            <w:r>
              <w:rPr>
                <w:color w:val="000000"/>
                <w:spacing w:val="-11"/>
              </w:rPr>
              <w:t xml:space="preserve">ным строительным материалом; </w:t>
            </w:r>
            <w:r>
              <w:rPr>
                <w:color w:val="000000"/>
                <w:spacing w:val="-12"/>
              </w:rPr>
              <w:t>создание построй</w:t>
            </w:r>
            <w:r>
              <w:rPr>
                <w:color w:val="000000"/>
                <w:spacing w:val="-11"/>
              </w:rPr>
              <w:t xml:space="preserve">ки по образцу; </w:t>
            </w:r>
            <w:r>
              <w:rPr>
                <w:color w:val="000000"/>
                <w:spacing w:val="-10"/>
              </w:rPr>
              <w:t>участие в дидак</w:t>
            </w:r>
            <w:r>
              <w:rPr>
                <w:color w:val="000000"/>
                <w:spacing w:val="-10"/>
              </w:rPr>
              <w:softHyphen/>
              <w:t xml:space="preserve">тических играх на </w:t>
            </w:r>
            <w:r>
              <w:rPr>
                <w:color w:val="000000"/>
                <w:spacing w:val="-12"/>
              </w:rPr>
              <w:t>закрепление поня</w:t>
            </w:r>
            <w:r>
              <w:rPr>
                <w:color w:val="000000"/>
                <w:spacing w:val="-11"/>
              </w:rPr>
              <w:t>тий высоты и цве</w:t>
            </w:r>
            <w:r>
              <w:rPr>
                <w:color w:val="000000"/>
                <w:spacing w:val="-10"/>
              </w:rPr>
              <w:t>та, описание по</w:t>
            </w:r>
            <w:r>
              <w:rPr>
                <w:color w:val="000000"/>
                <w:spacing w:val="-10"/>
              </w:rPr>
              <w:softHyphen/>
              <w:t>следовательности действий; анализ построек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0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i/>
                <w:iCs/>
                <w:color w:val="000000"/>
                <w:spacing w:val="-7"/>
              </w:rPr>
              <w:t xml:space="preserve">Познание ( познавательное развитие): </w:t>
            </w:r>
            <w:r>
              <w:rPr>
                <w:color w:val="000000"/>
                <w:spacing w:val="-7"/>
              </w:rPr>
              <w:t xml:space="preserve">создавать условия для ознакомления </w:t>
            </w:r>
            <w:r>
              <w:rPr>
                <w:color w:val="000000"/>
                <w:spacing w:val="-10"/>
              </w:rPr>
              <w:t xml:space="preserve">детей с цветом, формой, величиной, осязаемыми </w:t>
            </w:r>
            <w:r>
              <w:rPr>
                <w:color w:val="000000"/>
                <w:spacing w:val="-13"/>
              </w:rPr>
              <w:t xml:space="preserve">свойствами предметов; группировать их; закреплять </w:t>
            </w:r>
            <w:r>
              <w:rPr>
                <w:color w:val="000000"/>
                <w:spacing w:val="-12"/>
              </w:rPr>
              <w:t xml:space="preserve">умение выделять цвет, форму, величину как особые </w:t>
            </w:r>
            <w:r>
              <w:rPr>
                <w:color w:val="000000"/>
                <w:spacing w:val="-11"/>
              </w:rPr>
              <w:t xml:space="preserve">свойства предметов.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i/>
                <w:iCs/>
                <w:color w:val="000000"/>
                <w:spacing w:val="-10"/>
              </w:rPr>
              <w:t xml:space="preserve">Коммуникация (социально – коммуникативное развитие): </w:t>
            </w:r>
            <w:r>
              <w:rPr>
                <w:color w:val="000000"/>
                <w:spacing w:val="-10"/>
              </w:rPr>
              <w:t xml:space="preserve">помогать детям доброжелательно </w:t>
            </w:r>
            <w:r>
              <w:rPr>
                <w:color w:val="000000"/>
                <w:spacing w:val="-12"/>
              </w:rPr>
              <w:t xml:space="preserve">общаться друг с другом; формировать потребность </w:t>
            </w:r>
            <w:r>
              <w:rPr>
                <w:color w:val="000000"/>
                <w:spacing w:val="-10"/>
              </w:rPr>
              <w:t xml:space="preserve">делиться своими впечатлениями.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i/>
                <w:iCs/>
                <w:color w:val="000000"/>
                <w:spacing w:val="-10"/>
              </w:rPr>
              <w:t xml:space="preserve">Труд: </w:t>
            </w:r>
            <w:r>
              <w:rPr>
                <w:color w:val="000000"/>
                <w:spacing w:val="-10"/>
              </w:rPr>
              <w:t xml:space="preserve">формировать бережное отношение к собственным поделкам и поделкам сверстников; побуждать рассказывать о них.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i/>
                <w:iCs/>
                <w:color w:val="000000"/>
                <w:spacing w:val="-10"/>
              </w:rPr>
              <w:t xml:space="preserve">Безопасность: </w:t>
            </w:r>
            <w:r>
              <w:rPr>
                <w:color w:val="000000"/>
                <w:spacing w:val="-10"/>
              </w:rPr>
              <w:t xml:space="preserve">продолжать объяснять детям, что </w:t>
            </w:r>
            <w:r>
              <w:rPr>
                <w:color w:val="000000"/>
                <w:spacing w:val="-11"/>
              </w:rPr>
              <w:t xml:space="preserve">нельзя брать в рот различные предметы, засовывать их в уши и нос.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  <w:lang w:val="en-US"/>
              </w:rPr>
            </w:pPr>
            <w:r>
              <w:rPr>
                <w:i/>
                <w:iCs/>
                <w:color w:val="000000"/>
                <w:spacing w:val="-10"/>
              </w:rPr>
              <w:t xml:space="preserve">Здоровье: ( физическое развитие) </w:t>
            </w:r>
            <w:r>
              <w:rPr>
                <w:color w:val="000000"/>
                <w:spacing w:val="-10"/>
              </w:rPr>
              <w:t xml:space="preserve">приучать к опрятности: осуществлять контроль за выработкой правильной осанки. </w:t>
            </w:r>
            <w:r>
              <w:rPr>
                <w:i/>
                <w:iCs/>
                <w:color w:val="000000"/>
                <w:spacing w:val="-10"/>
              </w:rPr>
              <w:t xml:space="preserve">Социализация: </w:t>
            </w:r>
            <w:r>
              <w:rPr>
                <w:color w:val="000000"/>
                <w:spacing w:val="-10"/>
              </w:rPr>
              <w:t xml:space="preserve">учить детей использовать в играх </w:t>
            </w:r>
            <w:r>
              <w:rPr>
                <w:color w:val="000000"/>
                <w:spacing w:val="-11"/>
              </w:rPr>
              <w:t>строительный материал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  <w:lang w:val="en-US"/>
              </w:rPr>
            </w:pPr>
          </w:p>
          <w:p w:rsidR="00CD7679" w:rsidRPr="00E21F16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  <w:lang w:val="en-US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1"/>
              </w:rPr>
            </w:pPr>
          </w:p>
        </w:tc>
      </w:tr>
      <w:tr w:rsidR="00CD7679" w:rsidTr="009C400F">
        <w:trPr>
          <w:trHeight w:hRule="exact" w:val="6245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3"/>
              </w:rPr>
            </w:pPr>
            <w:r>
              <w:rPr>
                <w:color w:val="000000"/>
                <w:spacing w:val="-13"/>
              </w:rPr>
              <w:t>Цель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9"/>
              </w:rPr>
            </w:pPr>
            <w:r>
              <w:rPr>
                <w:color w:val="000000"/>
                <w:spacing w:val="22"/>
              </w:rPr>
              <w:t>Закреп</w:t>
            </w:r>
            <w:r>
              <w:rPr>
                <w:color w:val="000000"/>
                <w:spacing w:val="6"/>
              </w:rPr>
              <w:t>лять поня</w:t>
            </w:r>
            <w:r>
              <w:rPr>
                <w:color w:val="000000"/>
                <w:spacing w:val="-11"/>
              </w:rPr>
              <w:t xml:space="preserve">тия высоты, </w:t>
            </w:r>
            <w:r>
              <w:rPr>
                <w:color w:val="000000"/>
                <w:spacing w:val="-14"/>
              </w:rPr>
              <w:t xml:space="preserve">цвета. </w:t>
            </w:r>
            <w:r>
              <w:rPr>
                <w:color w:val="000000"/>
                <w:spacing w:val="19"/>
              </w:rPr>
              <w:t>Учить:</w:t>
            </w:r>
          </w:p>
          <w:p w:rsidR="00CD7679" w:rsidRPr="00E21F16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-41"/>
              <w:rPr>
                <w:color w:val="000000"/>
                <w:spacing w:val="-11"/>
              </w:rPr>
            </w:pPr>
            <w:r>
              <w:rPr>
                <w:color w:val="000000"/>
                <w:spacing w:val="19"/>
              </w:rPr>
              <w:t xml:space="preserve"> </w:t>
            </w:r>
            <w:r>
              <w:rPr>
                <w:color w:val="000000"/>
                <w:spacing w:val="-3"/>
              </w:rPr>
              <w:t>- рассказы</w:t>
            </w:r>
            <w:r>
              <w:rPr>
                <w:color w:val="000000"/>
                <w:spacing w:val="-11"/>
              </w:rPr>
              <w:t>вать, как будут строить;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 xml:space="preserve"> </w:t>
            </w:r>
            <w:r>
              <w:rPr>
                <w:color w:val="000000"/>
                <w:spacing w:val="-6"/>
              </w:rPr>
              <w:t xml:space="preserve">- строить </w:t>
            </w:r>
            <w:r>
              <w:rPr>
                <w:color w:val="000000"/>
                <w:spacing w:val="-11"/>
              </w:rPr>
              <w:t>по образцу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23"/>
              </w:rPr>
              <w:t xml:space="preserve">Знакомить </w:t>
            </w:r>
            <w:r>
              <w:rPr>
                <w:color w:val="000000"/>
                <w:spacing w:val="-11"/>
              </w:rPr>
              <w:t>с разным стро</w:t>
            </w:r>
            <w:r>
              <w:rPr>
                <w:color w:val="000000"/>
                <w:spacing w:val="-11"/>
              </w:rPr>
              <w:softHyphen/>
              <w:t>ительным ма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2"/>
              </w:rPr>
              <w:t xml:space="preserve">териалом. </w:t>
            </w:r>
            <w:r>
              <w:rPr>
                <w:color w:val="000000"/>
                <w:spacing w:val="4"/>
              </w:rPr>
              <w:t>Учить анали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-10"/>
              </w:rPr>
              <w:t>зировать по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2"/>
              </w:rPr>
              <w:t>стройку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30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D7679" w:rsidRPr="00227E8F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lastRenderedPageBreak/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Pr="00E21F16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D7679" w:rsidRPr="00E21F16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D7679" w:rsidRPr="00E21F16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E21F16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</w:tr>
      <w:tr w:rsidR="00CD7679" w:rsidTr="009C400F">
        <w:trPr>
          <w:trHeight w:hRule="exact" w:val="842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  <w:spacing w:val="-14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3"/>
              </w:rPr>
            </w:pPr>
            <w:r>
              <w:rPr>
                <w:color w:val="000000"/>
                <w:spacing w:val="-13"/>
              </w:rPr>
              <w:t>Башенки и лесенки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5"/>
              </w:rPr>
            </w:pPr>
            <w:r>
              <w:rPr>
                <w:color w:val="000000"/>
                <w:spacing w:val="-15"/>
              </w:rPr>
              <w:t>Дорожки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-10"/>
              </w:rPr>
              <w:t>Умеет пристраивать кир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3"/>
              </w:rPr>
              <w:t xml:space="preserve">пичики разными гранями; </w:t>
            </w:r>
            <w:r>
              <w:rPr>
                <w:color w:val="000000"/>
                <w:spacing w:val="-10"/>
              </w:rPr>
              <w:t>пытается отражать полу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3"/>
              </w:rPr>
              <w:t>ченные впечатления в про</w:t>
            </w:r>
            <w:r>
              <w:rPr>
                <w:color w:val="000000"/>
                <w:spacing w:val="-13"/>
              </w:rPr>
              <w:softHyphen/>
            </w:r>
            <w:r>
              <w:rPr>
                <w:color w:val="000000"/>
                <w:spacing w:val="-12"/>
              </w:rPr>
              <w:t>дуктивных видах деятель</w:t>
            </w:r>
            <w:r>
              <w:rPr>
                <w:color w:val="000000"/>
                <w:spacing w:val="-12"/>
              </w:rPr>
              <w:softHyphen/>
            </w:r>
            <w:r>
              <w:rPr>
                <w:color w:val="000000"/>
                <w:spacing w:val="-10"/>
              </w:rPr>
              <w:t xml:space="preserve">ности; использует разные </w:t>
            </w:r>
            <w:r>
              <w:rPr>
                <w:color w:val="000000"/>
                <w:spacing w:val="-11"/>
              </w:rPr>
              <w:t>способы обследования предметов, включая про</w:t>
            </w:r>
            <w:r>
              <w:rPr>
                <w:color w:val="000000"/>
                <w:spacing w:val="-11"/>
              </w:rPr>
              <w:softHyphen/>
              <w:t>стейшие опыты; проявляет желание сооружать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постройки по собственному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замыслу; может в случае </w:t>
            </w:r>
            <w:r>
              <w:rPr>
                <w:color w:val="000000"/>
                <w:spacing w:val="-7"/>
                <w:sz w:val="22"/>
                <w:szCs w:val="22"/>
              </w:rPr>
              <w:t>проблемной ситуации обра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титься к знакомому взрос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лому, адекватно реагирует </w:t>
            </w:r>
            <w:r>
              <w:rPr>
                <w:color w:val="000000"/>
                <w:spacing w:val="-10"/>
                <w:sz w:val="22"/>
                <w:szCs w:val="22"/>
              </w:rPr>
              <w:t xml:space="preserve">на замечания и предложения </w:t>
            </w:r>
            <w:r>
              <w:rPr>
                <w:color w:val="000000"/>
                <w:spacing w:val="-3"/>
                <w:sz w:val="22"/>
                <w:szCs w:val="22"/>
              </w:rPr>
              <w:t>взрослого; имеет простей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шие навыки организованного поведения в детском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саду; в диалоге с педагогом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умеет услышать и понять </w:t>
            </w:r>
            <w:r>
              <w:rPr>
                <w:color w:val="000000"/>
                <w:spacing w:val="-10"/>
                <w:sz w:val="22"/>
                <w:szCs w:val="22"/>
              </w:rPr>
              <w:t>заданный вопрос, не переби</w:t>
            </w:r>
            <w:r>
              <w:rPr>
                <w:color w:val="000000"/>
                <w:spacing w:val="-2"/>
                <w:sz w:val="22"/>
                <w:szCs w:val="22"/>
              </w:rPr>
              <w:t>вает говорящего взрослого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Знакомство с ар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3"/>
              </w:rPr>
              <w:t>хитектурными по</w:t>
            </w:r>
            <w:r>
              <w:rPr>
                <w:color w:val="000000"/>
                <w:spacing w:val="-13"/>
              </w:rPr>
              <w:softHyphen/>
            </w:r>
            <w:r>
              <w:rPr>
                <w:color w:val="000000"/>
                <w:spacing w:val="-11"/>
              </w:rPr>
              <w:t>стройками; уча</w:t>
            </w:r>
            <w:r>
              <w:rPr>
                <w:color w:val="000000"/>
                <w:spacing w:val="-10"/>
              </w:rPr>
              <w:t>стие в дидактиче</w:t>
            </w:r>
            <w:r>
              <w:rPr>
                <w:color w:val="000000"/>
                <w:spacing w:val="-12"/>
              </w:rPr>
              <w:t>ских играх по вос</w:t>
            </w:r>
            <w:r>
              <w:rPr>
                <w:color w:val="000000"/>
                <w:spacing w:val="-13"/>
              </w:rPr>
              <w:t>приятию осязае</w:t>
            </w:r>
            <w:r>
              <w:rPr>
                <w:color w:val="000000"/>
                <w:spacing w:val="-13"/>
              </w:rPr>
              <w:softHyphen/>
              <w:t>мых свойств пред</w:t>
            </w:r>
            <w:r>
              <w:rPr>
                <w:color w:val="000000"/>
                <w:spacing w:val="-13"/>
              </w:rPr>
              <w:softHyphen/>
            </w:r>
            <w:r>
              <w:rPr>
                <w:color w:val="000000"/>
                <w:spacing w:val="-10"/>
              </w:rPr>
              <w:t>метов, строительство дорожек разной длины по за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мыслу, пристраивание кирпичиков разными гранями, сенсорный анализ </w:t>
            </w:r>
            <w:r>
              <w:rPr>
                <w:color w:val="000000"/>
                <w:spacing w:val="-2"/>
                <w:sz w:val="22"/>
                <w:szCs w:val="22"/>
              </w:rPr>
              <w:t>постройки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</w:rPr>
            </w:pPr>
            <w:r>
              <w:rPr>
                <w:i/>
                <w:iCs/>
                <w:color w:val="000000"/>
                <w:spacing w:val="-12"/>
              </w:rPr>
              <w:t xml:space="preserve">Познание: ( познавательное развитие) </w:t>
            </w:r>
            <w:r>
              <w:rPr>
                <w:color w:val="000000"/>
                <w:spacing w:val="-12"/>
              </w:rPr>
              <w:t xml:space="preserve">подводить детей к простейшему анализу </w:t>
            </w:r>
            <w:r>
              <w:rPr>
                <w:color w:val="000000"/>
                <w:spacing w:val="-10"/>
              </w:rPr>
              <w:t>созданных построек, совершенствовать конструк</w:t>
            </w:r>
            <w:r>
              <w:rPr>
                <w:color w:val="000000"/>
                <w:spacing w:val="-12"/>
              </w:rPr>
              <w:t xml:space="preserve">тивные умения; продолжать развивать восприятие, </w:t>
            </w:r>
            <w:r>
              <w:rPr>
                <w:color w:val="000000"/>
                <w:spacing w:val="-10"/>
              </w:rPr>
              <w:t xml:space="preserve">создавать условия для ознакомления детей с цветом, формой, величиной, осязаемыми свойствами </w:t>
            </w:r>
            <w:r>
              <w:rPr>
                <w:color w:val="000000"/>
                <w:spacing w:val="-12"/>
              </w:rPr>
              <w:t xml:space="preserve">предметов. </w:t>
            </w:r>
            <w:r>
              <w:rPr>
                <w:i/>
                <w:iCs/>
                <w:color w:val="000000"/>
                <w:spacing w:val="-10"/>
              </w:rPr>
              <w:t xml:space="preserve">Коммуникация (социально – коммуникативное развитие): </w:t>
            </w:r>
            <w:r>
              <w:rPr>
                <w:color w:val="000000"/>
                <w:spacing w:val="-10"/>
              </w:rPr>
              <w:t xml:space="preserve">помогать детям посредством речи взаимодействовать и налаживать контакты друг с другом; развивать умение различать и называть </w:t>
            </w:r>
            <w:r>
              <w:rPr>
                <w:color w:val="000000"/>
                <w:spacing w:val="-8"/>
              </w:rPr>
              <w:t>качества и особенности поверхности материалов;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развивать инициативную речь детей во взаимодействиях со взрослыми и другими детьми.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1"/>
                <w:sz w:val="22"/>
                <w:szCs w:val="22"/>
              </w:rPr>
              <w:t>закреплять умение подбирать предметы по цвету и величине, в совместных дидактических играх развивать умение выполнять посте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пенно усложняющиеся правила.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6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воспитывать интерес к жизни и труду взрослых.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1"/>
                <w:sz w:val="22"/>
                <w:szCs w:val="22"/>
              </w:rPr>
              <w:t>продолжать знакомить детей с эле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ментарными правилами поведения в детском саду</w:t>
            </w:r>
          </w:p>
        </w:tc>
      </w:tr>
      <w:tr w:rsidR="00CD7679" w:rsidTr="009C400F">
        <w:trPr>
          <w:trHeight w:hRule="exact" w:val="8514"/>
        </w:trPr>
        <w:tc>
          <w:tcPr>
            <w:tcW w:w="992" w:type="dxa"/>
            <w:vMerge/>
            <w:tcBorders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</w:pPr>
            <w:r>
              <w:t>Цель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Учить осуще-ствлять сенсор-ный анализ постройки.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Дать представ-ление об архи-тектурных по</w:t>
            </w:r>
            <w:r>
              <w:rPr>
                <w:color w:val="000000"/>
                <w:spacing w:val="-2"/>
                <w:sz w:val="22"/>
                <w:szCs w:val="22"/>
              </w:rPr>
              <w:t>стройках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t>Учить строить дорожки, пристраивать кирпичики разными гранями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30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Pr="00C41C03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-4"/>
                <w:sz w:val="20"/>
                <w:szCs w:val="20"/>
              </w:rPr>
            </w:pPr>
            <w:r w:rsidRPr="00C41C03">
              <w:rPr>
                <w:b/>
                <w:color w:val="000000"/>
                <w:spacing w:val="-4"/>
                <w:sz w:val="20"/>
                <w:szCs w:val="20"/>
              </w:rPr>
              <w:lastRenderedPageBreak/>
              <w:t>1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C41C03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-4"/>
                <w:sz w:val="20"/>
                <w:szCs w:val="20"/>
              </w:rPr>
            </w:pPr>
            <w:r w:rsidRPr="00C41C03">
              <w:rPr>
                <w:b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C41C03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-3"/>
                <w:sz w:val="20"/>
                <w:szCs w:val="20"/>
              </w:rPr>
            </w:pPr>
            <w:r w:rsidRPr="00C41C03">
              <w:rPr>
                <w:b/>
                <w:color w:val="000000"/>
                <w:spacing w:val="-3"/>
                <w:sz w:val="20"/>
                <w:szCs w:val="20"/>
              </w:rPr>
              <w:t>3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Pr="00C41C03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-4"/>
                <w:sz w:val="20"/>
                <w:szCs w:val="20"/>
              </w:rPr>
            </w:pPr>
            <w:r w:rsidRPr="00C41C03">
              <w:rPr>
                <w:b/>
                <w:color w:val="000000"/>
                <w:spacing w:val="-4"/>
                <w:sz w:val="20"/>
                <w:szCs w:val="20"/>
              </w:rPr>
              <w:t>4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Pr="00C41C03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-1"/>
                <w:sz w:val="20"/>
                <w:szCs w:val="20"/>
              </w:rPr>
            </w:pPr>
            <w:r w:rsidRPr="00C41C03">
              <w:rPr>
                <w:b/>
                <w:color w:val="000000"/>
                <w:spacing w:val="-1"/>
                <w:sz w:val="20"/>
                <w:szCs w:val="20"/>
              </w:rPr>
              <w:t>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Pr="00C41C03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iCs/>
                <w:color w:val="000000"/>
                <w:sz w:val="20"/>
                <w:szCs w:val="20"/>
              </w:rPr>
            </w:pPr>
            <w:r w:rsidRPr="00C41C03">
              <w:rPr>
                <w:b/>
                <w:iCs/>
                <w:color w:val="000000"/>
                <w:sz w:val="20"/>
                <w:szCs w:val="20"/>
              </w:rPr>
              <w:t>6</w:t>
            </w:r>
          </w:p>
        </w:tc>
      </w:tr>
      <w:tr w:rsidR="00CD7679" w:rsidTr="009C400F">
        <w:trPr>
          <w:trHeight w:hRule="exact" w:val="975"/>
        </w:trPr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Ноябрь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Дорожка </w:t>
            </w:r>
            <w:r>
              <w:rPr>
                <w:color w:val="000000"/>
                <w:spacing w:val="-3"/>
                <w:sz w:val="22"/>
                <w:szCs w:val="22"/>
              </w:rPr>
              <w:t>для Колобка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Мебель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для куклы</w:t>
            </w:r>
          </w:p>
        </w:tc>
        <w:tc>
          <w:tcPr>
            <w:tcW w:w="283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Знает, называет и правиль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  <w:t>но использует детали стро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ительного материала; про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являет желание сооружать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постройки и анализировать </w:t>
            </w:r>
            <w:r>
              <w:rPr>
                <w:color w:val="000000"/>
                <w:spacing w:val="-11"/>
                <w:sz w:val="22"/>
                <w:szCs w:val="22"/>
              </w:rPr>
              <w:t>их; испытывает положитель</w:t>
            </w:r>
            <w:r>
              <w:rPr>
                <w:color w:val="000000"/>
                <w:spacing w:val="-2"/>
                <w:sz w:val="22"/>
                <w:szCs w:val="22"/>
              </w:rPr>
              <w:t>ные эмоции от познава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тельно-исследовательской </w:t>
            </w:r>
            <w:r>
              <w:rPr>
                <w:color w:val="000000"/>
                <w:spacing w:val="-5"/>
                <w:sz w:val="22"/>
                <w:szCs w:val="22"/>
              </w:rPr>
              <w:t>и продуктивной (конструк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>тивной) деятельности;си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туативно проявляет добро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желательное отношение к окружающим, умение делиться с товарищем; имеет опыт правильной оценки хороших и плохих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поступков; знает, что надо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соблюдать порядок и чистоту в помещении детского сада, убирать на место строительный </w:t>
            </w:r>
            <w:r>
              <w:rPr>
                <w:color w:val="000000"/>
                <w:spacing w:val="-3"/>
                <w:sz w:val="22"/>
                <w:szCs w:val="22"/>
              </w:rPr>
              <w:t>материал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227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Диалоги о длине и цвете построек, решение проблем</w:t>
            </w:r>
            <w:r>
              <w:rPr>
                <w:color w:val="000000"/>
                <w:spacing w:val="-6"/>
                <w:sz w:val="22"/>
                <w:szCs w:val="22"/>
              </w:rPr>
              <w:t>ной ситуации по вы</w:t>
            </w:r>
            <w:r>
              <w:rPr>
                <w:color w:val="000000"/>
                <w:spacing w:val="-3"/>
                <w:sz w:val="22"/>
                <w:szCs w:val="22"/>
              </w:rPr>
              <w:t>бору предметов ме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бели для куклы,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создание деталей по образцу, анализ изделий, участие </w:t>
            </w:r>
            <w:r>
              <w:rPr>
                <w:color w:val="000000"/>
                <w:spacing w:val="-3"/>
                <w:sz w:val="22"/>
                <w:szCs w:val="22"/>
              </w:rPr>
              <w:t>в сюжетно-ролевых играх по обыгрыва</w:t>
            </w:r>
            <w:r>
              <w:rPr>
                <w:color w:val="000000"/>
                <w:spacing w:val="-1"/>
                <w:sz w:val="22"/>
                <w:szCs w:val="22"/>
              </w:rPr>
              <w:t>нию предметов мебели для куклы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Познание ( познавательное развитие): </w:t>
            </w:r>
            <w:r>
              <w:rPr>
                <w:color w:val="000000"/>
                <w:sz w:val="22"/>
                <w:szCs w:val="22"/>
              </w:rPr>
              <w:t xml:space="preserve">закреплять умение различать, называть </w:t>
            </w:r>
            <w:r>
              <w:rPr>
                <w:color w:val="000000"/>
                <w:spacing w:val="-2"/>
                <w:sz w:val="22"/>
                <w:szCs w:val="22"/>
              </w:rPr>
              <w:t>и использовать основные строительные детали, со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оружать новые постройки, используя полученные ранее умения, использовать в постройках детали </w:t>
            </w:r>
            <w:r>
              <w:rPr>
                <w:color w:val="000000"/>
                <w:spacing w:val="-2"/>
                <w:sz w:val="22"/>
                <w:szCs w:val="22"/>
              </w:rPr>
              <w:t>разного цвета, вызывать чувство радости при удав</w:t>
            </w:r>
            <w:r>
              <w:rPr>
                <w:color w:val="000000"/>
                <w:spacing w:val="-3"/>
                <w:sz w:val="22"/>
                <w:szCs w:val="22"/>
              </w:rPr>
              <w:t>шейся постройке; продолжать учить детей обыгры</w:t>
            </w:r>
            <w:r>
              <w:rPr>
                <w:color w:val="000000"/>
                <w:spacing w:val="-1"/>
                <w:sz w:val="22"/>
                <w:szCs w:val="22"/>
              </w:rPr>
              <w:t>вать постройки, объединять их по сюжету: дорож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ка и дома - улица; стол, стул, диван - мебель </w:t>
            </w:r>
            <w:r>
              <w:rPr>
                <w:color w:val="000000"/>
                <w:sz w:val="22"/>
                <w:szCs w:val="22"/>
              </w:rPr>
              <w:t xml:space="preserve">для кукол.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 Социально – коммуникативное развитие.Труд: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приучать после игры аккуратно складывать </w:t>
            </w:r>
            <w:r>
              <w:rPr>
                <w:color w:val="000000"/>
                <w:sz w:val="22"/>
                <w:szCs w:val="22"/>
              </w:rPr>
              <w:t xml:space="preserve">детали в коробки.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z w:val="22"/>
                <w:szCs w:val="22"/>
              </w:rPr>
              <w:t xml:space="preserve">помогать детям доброжелательно </w:t>
            </w:r>
            <w:r>
              <w:rPr>
                <w:color w:val="000000"/>
                <w:spacing w:val="-1"/>
                <w:sz w:val="22"/>
                <w:szCs w:val="22"/>
              </w:rPr>
              <w:t>общаться друг с другом, поощрять желание зада</w:t>
            </w:r>
            <w:r>
              <w:rPr>
                <w:color w:val="000000"/>
                <w:spacing w:val="-2"/>
                <w:sz w:val="22"/>
                <w:szCs w:val="22"/>
              </w:rPr>
              <w:t>вать вопросы воспитателю и сверстникам; на осно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ве обогащения представлений о ближайшем окружении продолжать расширять и активизировать словарный запас детей.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3"/>
                <w:sz w:val="22"/>
                <w:szCs w:val="22"/>
              </w:rPr>
              <w:t>закреплять умение подбирать пред</w:t>
            </w:r>
            <w:r>
              <w:rPr>
                <w:color w:val="000000"/>
                <w:spacing w:val="-1"/>
                <w:sz w:val="22"/>
                <w:szCs w:val="22"/>
              </w:rPr>
              <w:t>меты по цвету и величине, развивать умение вы</w:t>
            </w:r>
            <w:r>
              <w:rPr>
                <w:color w:val="000000"/>
                <w:sz w:val="22"/>
                <w:szCs w:val="22"/>
              </w:rPr>
              <w:t>полнять постепенно усложняющиеся правила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8220"/>
        </w:trPr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BD746F">
              <w:t>Цели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25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1"/>
                <w:sz w:val="22"/>
                <w:szCs w:val="22"/>
              </w:rPr>
              <w:t>знания о дли</w:t>
            </w:r>
            <w:r>
              <w:rPr>
                <w:color w:val="000000"/>
                <w:spacing w:val="-2"/>
                <w:sz w:val="22"/>
                <w:szCs w:val="22"/>
              </w:rPr>
              <w:t>не и цвете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7"/>
                <w:sz w:val="22"/>
                <w:szCs w:val="22"/>
              </w:rPr>
            </w:pPr>
            <w:r>
              <w:rPr>
                <w:color w:val="000000"/>
                <w:spacing w:val="27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27"/>
                <w:sz w:val="22"/>
                <w:szCs w:val="22"/>
              </w:rPr>
              <w:t xml:space="preserve">- </w:t>
            </w:r>
            <w:r>
              <w:rPr>
                <w:color w:val="000000"/>
                <w:spacing w:val="1"/>
                <w:sz w:val="22"/>
                <w:szCs w:val="22"/>
              </w:rPr>
              <w:t>строить дета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ли по образцу без показа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приемов; </w:t>
            </w:r>
            <w:r>
              <w:rPr>
                <w:color w:val="000000"/>
                <w:spacing w:val="2"/>
                <w:sz w:val="22"/>
                <w:szCs w:val="22"/>
              </w:rPr>
              <w:t>- анализиро-</w:t>
            </w:r>
            <w:r>
              <w:rPr>
                <w:color w:val="000000"/>
                <w:spacing w:val="-1"/>
                <w:sz w:val="22"/>
                <w:szCs w:val="22"/>
              </w:rPr>
              <w:t>вать изделие</w:t>
            </w:r>
          </w:p>
        </w:tc>
        <w:tc>
          <w:tcPr>
            <w:tcW w:w="283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227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41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>
      <w:pPr>
        <w:suppressLineNumbers/>
        <w:suppressAutoHyphens w:val="0"/>
        <w:ind w:left="57" w:right="57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701"/>
        <w:gridCol w:w="1701"/>
        <w:gridCol w:w="2835"/>
        <w:gridCol w:w="2268"/>
        <w:gridCol w:w="4110"/>
        <w:gridCol w:w="11"/>
      </w:tblGrid>
      <w:tr w:rsidR="00CD7679" w:rsidTr="009C400F">
        <w:trPr>
          <w:trHeight w:hRule="exact" w:val="30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F962C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16"/>
                <w:szCs w:val="16"/>
              </w:rPr>
            </w:pPr>
            <w:r w:rsidRPr="00F962C0">
              <w:rPr>
                <w:b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F962C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16"/>
                <w:szCs w:val="16"/>
              </w:rPr>
            </w:pPr>
            <w:r w:rsidRPr="00F962C0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F962C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16"/>
                <w:szCs w:val="16"/>
              </w:rPr>
            </w:pPr>
            <w:r w:rsidRPr="00F962C0"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F962C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16"/>
                <w:szCs w:val="16"/>
              </w:rPr>
            </w:pPr>
            <w:r w:rsidRPr="00F962C0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F962C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16"/>
                <w:szCs w:val="16"/>
              </w:rPr>
            </w:pPr>
            <w:r w:rsidRPr="00F962C0"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4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Pr="00F962C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16"/>
                <w:szCs w:val="16"/>
              </w:rPr>
            </w:pPr>
            <w:r w:rsidRPr="00F962C0">
              <w:rPr>
                <w:b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79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Декабрь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Кресло </w:t>
            </w:r>
            <w:r>
              <w:rPr>
                <w:color w:val="000000"/>
                <w:spacing w:val="-4"/>
                <w:sz w:val="22"/>
                <w:szCs w:val="22"/>
              </w:rPr>
              <w:t>и диван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Ворота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Различает, называет и ис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пользует основные строи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тельные детали (кубики, кирпичики), изменяет по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стройки, надстраивая или заменяя одни детали дру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гими; с удовольствием участвует в выставках </w:t>
            </w:r>
            <w:r>
              <w:rPr>
                <w:color w:val="000000"/>
                <w:spacing w:val="-2"/>
                <w:sz w:val="22"/>
                <w:szCs w:val="22"/>
              </w:rPr>
              <w:t>детских работ, в обсужде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ниях результатов продук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тивной деятельности; ин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тересуется предметами ближайшего окружения, их назначением, свойст</w:t>
            </w:r>
            <w:r>
              <w:rPr>
                <w:color w:val="000000"/>
                <w:spacing w:val="-2"/>
                <w:sz w:val="22"/>
                <w:szCs w:val="22"/>
              </w:rPr>
              <w:t>вами; откликается на эмо</w:t>
            </w:r>
            <w:r>
              <w:rPr>
                <w:color w:val="000000"/>
                <w:spacing w:val="-3"/>
                <w:sz w:val="22"/>
                <w:szCs w:val="22"/>
              </w:rPr>
              <w:t>ции близких людей и дру</w:t>
            </w:r>
            <w:r>
              <w:rPr>
                <w:color w:val="000000"/>
                <w:spacing w:val="-1"/>
                <w:sz w:val="22"/>
                <w:szCs w:val="22"/>
              </w:rPr>
              <w:t>зей, делает попытки по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жалеть сверстника, обнять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его, помочь; умеет объединяться со сверстниками </w:t>
            </w:r>
            <w:r>
              <w:rPr>
                <w:color w:val="000000"/>
                <w:spacing w:val="4"/>
                <w:sz w:val="22"/>
                <w:szCs w:val="22"/>
              </w:rPr>
              <w:t>для игры в группу из 2-</w:t>
            </w:r>
            <w:r>
              <w:rPr>
                <w:color w:val="000000"/>
                <w:spacing w:val="-1"/>
                <w:sz w:val="22"/>
                <w:szCs w:val="22"/>
              </w:rPr>
              <w:t>3 человек на основе личных симпатий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Рассматривание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предметов мебели, </w:t>
            </w:r>
            <w:r>
              <w:rPr>
                <w:color w:val="000000"/>
                <w:spacing w:val="-1"/>
                <w:sz w:val="22"/>
                <w:szCs w:val="22"/>
              </w:rPr>
              <w:t>участие в беседе о размерах и на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значении кресел и диванов, само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стоятельный выбор и постройка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изделия.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Выбор кирпичиков и кубиков для строительства ворот, изменение </w:t>
            </w:r>
            <w:r>
              <w:rPr>
                <w:color w:val="000000"/>
                <w:spacing w:val="-3"/>
                <w:sz w:val="22"/>
                <w:szCs w:val="22"/>
              </w:rPr>
              <w:t>постройки в высо</w:t>
            </w:r>
            <w:r>
              <w:rPr>
                <w:color w:val="000000"/>
                <w:spacing w:val="-1"/>
                <w:sz w:val="22"/>
                <w:szCs w:val="22"/>
              </w:rPr>
              <w:t>ту, обыгрывание и анализ построек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41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Познание ( познавательное развитие): </w:t>
            </w:r>
            <w:r>
              <w:rPr>
                <w:color w:val="000000"/>
                <w:spacing w:val="-2"/>
                <w:sz w:val="22"/>
                <w:szCs w:val="22"/>
              </w:rPr>
              <w:t>учить располагать кирпичики вертикаль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но, ставить их плотно друг к другу, на определен</w:t>
            </w:r>
            <w:r>
              <w:rPr>
                <w:color w:val="000000"/>
                <w:spacing w:val="-2"/>
                <w:sz w:val="22"/>
                <w:szCs w:val="22"/>
              </w:rPr>
              <w:t>ном расстоянии (ворота); побуждать детей к созда</w:t>
            </w:r>
            <w:r>
              <w:rPr>
                <w:color w:val="000000"/>
                <w:spacing w:val="-3"/>
                <w:sz w:val="22"/>
                <w:szCs w:val="22"/>
              </w:rPr>
              <w:t>нию вариантов конструкций, добавляя другие дета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>ли (на столбики ворот ставить трехгранные приз</w:t>
            </w:r>
            <w:r>
              <w:rPr>
                <w:color w:val="000000"/>
                <w:sz w:val="22"/>
                <w:szCs w:val="22"/>
              </w:rPr>
              <w:t xml:space="preserve">мы, рядом со столбами - кубики и др.); изменять </w:t>
            </w:r>
            <w:r>
              <w:rPr>
                <w:color w:val="000000"/>
                <w:spacing w:val="-1"/>
                <w:sz w:val="22"/>
                <w:szCs w:val="22"/>
              </w:rPr>
              <w:t>постройки двумя способами: заменяя одни детали другими или надстраивая их в высоту, длину (низкая и высокая башенка); продолжать учить детей обыгрывать постройки, объединять их по сюжету; организовывать презентацию результатов деятель</w:t>
            </w:r>
            <w:r>
              <w:rPr>
                <w:color w:val="000000"/>
                <w:spacing w:val="-4"/>
                <w:sz w:val="22"/>
                <w:szCs w:val="22"/>
              </w:rPr>
              <w:t>ности. Речевое развитие:</w:t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: </w:t>
            </w:r>
            <w:r>
              <w:rPr>
                <w:color w:val="000000"/>
                <w:spacing w:val="-2"/>
                <w:sz w:val="22"/>
                <w:szCs w:val="22"/>
              </w:rPr>
              <w:t>обращать внимание детей на неко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торые сходные по назначению предметы; развивать умение понимать обобщающие слова; формировать </w:t>
            </w:r>
            <w:r>
              <w:rPr>
                <w:color w:val="000000"/>
                <w:sz w:val="22"/>
                <w:szCs w:val="22"/>
              </w:rPr>
              <w:t xml:space="preserve">умение отчетливо произносить слова и короткие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фразы, говорить спокойно, с естественными интонациями; развивать диалогическую форму речи.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Социализация: (социально – коммуникативное развитие) </w:t>
            </w:r>
            <w:r>
              <w:rPr>
                <w:color w:val="000000"/>
                <w:spacing w:val="-1"/>
                <w:sz w:val="22"/>
                <w:szCs w:val="22"/>
              </w:rPr>
              <w:t>приучать детей к вежливости, формировать уважительное отношение друг к другу; создавать ситуации, способствующие формированию внимательного, заботливого отношения к ок</w:t>
            </w:r>
            <w:r>
              <w:rPr>
                <w:color w:val="000000"/>
                <w:spacing w:val="-2"/>
                <w:sz w:val="22"/>
                <w:szCs w:val="22"/>
              </w:rPr>
              <w:t>ружающим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8686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33"/>
                <w:sz w:val="22"/>
                <w:szCs w:val="22"/>
              </w:rPr>
              <w:t>Дать по</w:t>
            </w:r>
            <w:r>
              <w:rPr>
                <w:color w:val="000000"/>
                <w:spacing w:val="33"/>
                <w:sz w:val="22"/>
                <w:szCs w:val="22"/>
              </w:rPr>
              <w:softHyphen/>
            </w:r>
            <w:r>
              <w:rPr>
                <w:color w:val="000000"/>
                <w:spacing w:val="28"/>
                <w:sz w:val="22"/>
                <w:szCs w:val="22"/>
              </w:rPr>
              <w:t xml:space="preserve">нятия: </w:t>
            </w:r>
            <w:r>
              <w:rPr>
                <w:color w:val="000000"/>
                <w:spacing w:val="-2"/>
                <w:sz w:val="22"/>
                <w:szCs w:val="22"/>
              </w:rPr>
              <w:t>«кресло ко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роткое», «ди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 xml:space="preserve">ван длинный». </w:t>
            </w:r>
            <w:r>
              <w:rPr>
                <w:color w:val="000000"/>
                <w:spacing w:val="20"/>
                <w:sz w:val="22"/>
                <w:szCs w:val="22"/>
              </w:rPr>
              <w:t>Учить са</w:t>
            </w:r>
            <w:r>
              <w:rPr>
                <w:color w:val="000000"/>
                <w:spacing w:val="20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мостоятельно выбирать из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делие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sz w:val="22"/>
                <w:szCs w:val="22"/>
              </w:rPr>
            </w:pPr>
            <w:r>
              <w:rPr>
                <w:color w:val="000000"/>
                <w:spacing w:val="28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- изменять по</w:t>
            </w:r>
            <w:r>
              <w:rPr>
                <w:color w:val="000000"/>
                <w:spacing w:val="-2"/>
                <w:sz w:val="22"/>
                <w:szCs w:val="22"/>
              </w:rPr>
              <w:t>стройку в вы</w:t>
            </w:r>
            <w:r>
              <w:rPr>
                <w:color w:val="000000"/>
                <w:spacing w:val="-5"/>
                <w:sz w:val="22"/>
                <w:szCs w:val="22"/>
              </w:rPr>
              <w:t>соту;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2"/>
                <w:sz w:val="22"/>
                <w:szCs w:val="22"/>
              </w:rPr>
              <w:t>- называть де</w:t>
            </w:r>
            <w:r>
              <w:rPr>
                <w:color w:val="000000"/>
                <w:spacing w:val="-2"/>
                <w:sz w:val="22"/>
                <w:szCs w:val="22"/>
              </w:rPr>
              <w:t>тали: кирпичики, кубики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41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30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CD7679" w:rsidRPr="00CD520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-3"/>
                <w:sz w:val="22"/>
                <w:szCs w:val="22"/>
              </w:rPr>
            </w:pPr>
            <w:r w:rsidRPr="00CD5208">
              <w:rPr>
                <w:b/>
                <w:color w:val="000000"/>
                <w:spacing w:val="-3"/>
                <w:sz w:val="22"/>
                <w:szCs w:val="22"/>
              </w:rPr>
              <w:lastRenderedPageBreak/>
              <w:t>1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CD520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-3"/>
                <w:sz w:val="22"/>
                <w:szCs w:val="22"/>
              </w:rPr>
            </w:pPr>
            <w:r w:rsidRPr="00CD5208">
              <w:rPr>
                <w:b/>
                <w:color w:val="000000"/>
                <w:spacing w:val="-3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CD520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-3"/>
                <w:sz w:val="22"/>
                <w:szCs w:val="22"/>
              </w:rPr>
            </w:pPr>
            <w:r w:rsidRPr="00CD5208">
              <w:rPr>
                <w:b/>
                <w:color w:val="000000"/>
                <w:spacing w:val="-3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CD7679" w:rsidRPr="00CD520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-1"/>
                <w:sz w:val="22"/>
                <w:szCs w:val="22"/>
              </w:rPr>
            </w:pPr>
            <w:r w:rsidRPr="00CD5208">
              <w:rPr>
                <w:b/>
                <w:color w:val="000000"/>
                <w:spacing w:val="-1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CD7679" w:rsidRPr="00CD520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-1"/>
                <w:sz w:val="22"/>
                <w:szCs w:val="22"/>
              </w:rPr>
            </w:pPr>
            <w:r w:rsidRPr="00CD5208">
              <w:rPr>
                <w:b/>
                <w:color w:val="000000"/>
                <w:spacing w:val="-1"/>
                <w:sz w:val="22"/>
                <w:szCs w:val="22"/>
              </w:rPr>
              <w:t>5</w:t>
            </w:r>
          </w:p>
        </w:tc>
        <w:tc>
          <w:tcPr>
            <w:tcW w:w="412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Pr="00CD520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iCs/>
                <w:color w:val="000000"/>
                <w:spacing w:val="-1"/>
                <w:sz w:val="22"/>
                <w:szCs w:val="22"/>
              </w:rPr>
            </w:pPr>
            <w:r w:rsidRPr="00CD5208">
              <w:rPr>
                <w:b/>
                <w:iCs/>
                <w:color w:val="000000"/>
                <w:spacing w:val="-1"/>
                <w:sz w:val="22"/>
                <w:szCs w:val="22"/>
              </w:rPr>
              <w:t>6</w:t>
            </w:r>
          </w:p>
        </w:tc>
      </w:tr>
      <w:tr w:rsidR="00CD7679" w:rsidTr="009C400F">
        <w:trPr>
          <w:trHeight w:hRule="exact" w:val="692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Январь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Ворота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Ворота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rPr>
                <w:color w:val="000000"/>
                <w:spacing w:val="-1"/>
                <w:sz w:val="22"/>
                <w:szCs w:val="22"/>
              </w:rPr>
              <w:t>Знает, называет и пра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вильно использует детали строительного материала; изменяет постройки, над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страивая или заменяя одни </w:t>
            </w:r>
            <w:r>
              <w:rPr>
                <w:color w:val="000000"/>
                <w:spacing w:val="-1"/>
                <w:sz w:val="22"/>
                <w:szCs w:val="22"/>
              </w:rPr>
              <w:t>детали другими; задает вопросы взрослому; про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являет желание сооружать </w:t>
            </w:r>
            <w:r>
              <w:rPr>
                <w:color w:val="000000"/>
                <w:spacing w:val="-1"/>
                <w:sz w:val="22"/>
                <w:szCs w:val="22"/>
              </w:rPr>
              <w:t>постройки по собственно</w:t>
            </w:r>
            <w:r>
              <w:rPr>
                <w:color w:val="000000"/>
                <w:spacing w:val="-4"/>
                <w:sz w:val="22"/>
                <w:szCs w:val="22"/>
              </w:rPr>
              <w:t>му замыслу; умеет посред-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ством речи налаживать </w:t>
            </w:r>
            <w:r>
              <w:rPr>
                <w:color w:val="000000"/>
                <w:spacing w:val="-1"/>
                <w:sz w:val="22"/>
                <w:szCs w:val="22"/>
              </w:rPr>
              <w:t>контакты, взаимодейст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вовать со сверстниками; понимает, что надо жить дружно, помогать друг </w:t>
            </w:r>
            <w:r>
              <w:rPr>
                <w:color w:val="000000"/>
                <w:spacing w:val="-2"/>
                <w:sz w:val="22"/>
                <w:szCs w:val="22"/>
              </w:rPr>
              <w:t>другу; в диалоге с педаго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гом умеет услышать и по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нять заданный вопрос,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не перебивает говорящего </w:t>
            </w:r>
            <w:r>
              <w:rPr>
                <w:color w:val="000000"/>
                <w:spacing w:val="-2"/>
                <w:sz w:val="22"/>
                <w:szCs w:val="22"/>
              </w:rPr>
              <w:t>взрослого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Участие в беседе о назначении во</w:t>
            </w:r>
            <w:r>
              <w:rPr>
                <w:color w:val="000000"/>
                <w:spacing w:val="-2"/>
                <w:sz w:val="22"/>
                <w:szCs w:val="22"/>
              </w:rPr>
              <w:t>рот, постройка во</w:t>
            </w:r>
            <w:r>
              <w:rPr>
                <w:color w:val="000000"/>
                <w:spacing w:val="-1"/>
                <w:sz w:val="22"/>
                <w:szCs w:val="22"/>
              </w:rPr>
              <w:t>рот разной высоты, длины и ширины, рассказ о постройке, разбор конструкции, складывание ма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териала в коробки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41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 w:rsidRPr="00BC5CFD">
              <w:rPr>
                <w:i/>
                <w:iCs/>
                <w:color w:val="000000"/>
                <w:spacing w:val="-1"/>
                <w:sz w:val="22"/>
                <w:szCs w:val="22"/>
              </w:rPr>
              <w:t>Познание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 ( познавательное развитие)</w:t>
            </w:r>
            <w:r w:rsidRPr="00BC5CF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: </w:t>
            </w:r>
            <w:r w:rsidRPr="00BC5CFD">
              <w:rPr>
                <w:color w:val="000000"/>
                <w:spacing w:val="-1"/>
                <w:sz w:val="22"/>
                <w:szCs w:val="22"/>
              </w:rPr>
              <w:t xml:space="preserve">поощрять исследовательский интерес, проведение простейших наблюдений; подводить </w:t>
            </w:r>
            <w:r w:rsidRPr="00BC5CFD">
              <w:rPr>
                <w:color w:val="000000"/>
                <w:spacing w:val="-3"/>
                <w:sz w:val="22"/>
                <w:szCs w:val="22"/>
              </w:rPr>
              <w:t xml:space="preserve">детей к простейшему анализу созданных построек, </w:t>
            </w:r>
            <w:r w:rsidRPr="00BC5CFD">
              <w:rPr>
                <w:color w:val="000000"/>
                <w:spacing w:val="-1"/>
                <w:sz w:val="22"/>
                <w:szCs w:val="22"/>
              </w:rPr>
              <w:t>совершенствовать конструктивные умения, при</w:t>
            </w:r>
            <w:r w:rsidRPr="00BC5CFD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BC5CFD">
              <w:rPr>
                <w:color w:val="000000"/>
                <w:sz w:val="22"/>
                <w:szCs w:val="22"/>
              </w:rPr>
              <w:t xml:space="preserve">учать после игры аккуратно складывать детали </w:t>
            </w:r>
            <w:r w:rsidRPr="00BC5CFD">
              <w:rPr>
                <w:color w:val="000000"/>
                <w:spacing w:val="-2"/>
                <w:sz w:val="22"/>
                <w:szCs w:val="22"/>
              </w:rPr>
              <w:t>в коробки.</w:t>
            </w:r>
          </w:p>
          <w:p w:rsidR="00CD7679" w:rsidRPr="00BC5CFD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 w:rsidRPr="00BC5CFD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Социально – коммуникативное развитие. </w:t>
            </w:r>
            <w:r w:rsidRPr="00BC5CFD">
              <w:rPr>
                <w:i/>
                <w:iCs/>
                <w:color w:val="000000"/>
                <w:sz w:val="22"/>
                <w:szCs w:val="22"/>
              </w:rPr>
              <w:t xml:space="preserve">Коммуникация: </w:t>
            </w:r>
            <w:r w:rsidRPr="00BC5CFD">
              <w:rPr>
                <w:color w:val="000000"/>
                <w:sz w:val="22"/>
                <w:szCs w:val="22"/>
              </w:rPr>
              <w:t>развивать умение различать и на</w:t>
            </w:r>
            <w:r w:rsidRPr="00BC5CFD">
              <w:rPr>
                <w:color w:val="000000"/>
                <w:spacing w:val="-1"/>
                <w:sz w:val="22"/>
                <w:szCs w:val="22"/>
              </w:rPr>
              <w:t xml:space="preserve">зывать существенные детали и части предметов; </w:t>
            </w:r>
            <w:r w:rsidRPr="00BC5CFD">
              <w:rPr>
                <w:color w:val="000000"/>
                <w:spacing w:val="-3"/>
                <w:sz w:val="22"/>
                <w:szCs w:val="22"/>
              </w:rPr>
              <w:t>формировать потребность делиться своими впечат</w:t>
            </w:r>
            <w:r w:rsidRPr="00BC5CFD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BC5CFD">
              <w:rPr>
                <w:color w:val="000000"/>
                <w:spacing w:val="-1"/>
                <w:sz w:val="22"/>
                <w:szCs w:val="22"/>
              </w:rPr>
              <w:t>лениями с воспитателями и родителями.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 w:rsidRPr="00BC5CFD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Труд: </w:t>
            </w:r>
            <w:r w:rsidRPr="00BC5CFD">
              <w:rPr>
                <w:color w:val="000000"/>
                <w:spacing w:val="-1"/>
                <w:sz w:val="22"/>
                <w:szCs w:val="22"/>
              </w:rPr>
              <w:t xml:space="preserve">продолжать воспитывать желание участвовать в трудовой деятельности; побуждать детей к самостоятельному выполнению элементарных поручений: готовить материалы к занятиям, после </w:t>
            </w:r>
            <w:r w:rsidRPr="00BC5CFD">
              <w:rPr>
                <w:color w:val="000000"/>
                <w:spacing w:val="-3"/>
                <w:sz w:val="22"/>
                <w:szCs w:val="22"/>
              </w:rPr>
              <w:t>игры убирать на место игрушки, строительный ма</w:t>
            </w:r>
            <w:r w:rsidRPr="00BC5CFD">
              <w:rPr>
                <w:color w:val="000000"/>
                <w:spacing w:val="-2"/>
                <w:sz w:val="22"/>
                <w:szCs w:val="22"/>
              </w:rPr>
              <w:t>териал.</w:t>
            </w:r>
          </w:p>
          <w:p w:rsidR="00CD7679" w:rsidRPr="00BC5CFD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sz w:val="22"/>
                <w:szCs w:val="22"/>
              </w:rPr>
            </w:pPr>
            <w:r w:rsidRPr="00BC5CFD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BC5CFD"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Социализация: </w:t>
            </w:r>
            <w:r w:rsidRPr="00BC5CFD">
              <w:rPr>
                <w:color w:val="000000"/>
                <w:spacing w:val="-4"/>
                <w:sz w:val="22"/>
                <w:szCs w:val="22"/>
              </w:rPr>
              <w:t>в процессе игр с игрушками и строи</w:t>
            </w:r>
            <w:r w:rsidRPr="00BC5CFD">
              <w:rPr>
                <w:color w:val="000000"/>
                <w:spacing w:val="-2"/>
                <w:sz w:val="22"/>
                <w:szCs w:val="22"/>
              </w:rPr>
              <w:t xml:space="preserve">тельными материалами развивать у детей интерес </w:t>
            </w:r>
            <w:r w:rsidRPr="00BC5CFD">
              <w:rPr>
                <w:color w:val="000000"/>
                <w:spacing w:val="-3"/>
                <w:sz w:val="22"/>
                <w:szCs w:val="22"/>
              </w:rPr>
              <w:t xml:space="preserve">к окружающему миру; развивать умение общаться </w:t>
            </w:r>
            <w:r w:rsidRPr="00BC5CFD">
              <w:rPr>
                <w:color w:val="000000"/>
                <w:spacing w:val="-1"/>
                <w:sz w:val="22"/>
                <w:szCs w:val="22"/>
              </w:rPr>
              <w:t>спокойно, без крика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Tr="009C400F">
        <w:trPr>
          <w:trHeight w:val="8340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sz w:val="22"/>
                <w:szCs w:val="22"/>
              </w:rPr>
            </w:pPr>
            <w:r>
              <w:rPr>
                <w:color w:val="000000"/>
                <w:spacing w:val="28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- строить во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рота низкие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и высокие;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3"/>
                <w:sz w:val="22"/>
                <w:szCs w:val="22"/>
              </w:rPr>
              <w:t xml:space="preserve">- разбирать </w:t>
            </w:r>
            <w:r>
              <w:rPr>
                <w:color w:val="000000"/>
                <w:spacing w:val="-2"/>
                <w:sz w:val="22"/>
                <w:szCs w:val="22"/>
              </w:rPr>
              <w:t>постройки, складывать материал в коробки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sz w:val="22"/>
                <w:szCs w:val="22"/>
              </w:rPr>
            </w:pPr>
            <w:r>
              <w:rPr>
                <w:color w:val="000000"/>
                <w:spacing w:val="28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- изменять по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стройку, пре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образовывая ее в высоту,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длину, ширину;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- выделять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части построек, </w:t>
            </w:r>
            <w:r>
              <w:rPr>
                <w:color w:val="000000"/>
                <w:spacing w:val="-1"/>
                <w:sz w:val="22"/>
                <w:szCs w:val="22"/>
              </w:rPr>
              <w:t>рассказывать,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из каких дета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лей состоит постройка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41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gridAfter w:val="1"/>
          <w:wAfter w:w="11" w:type="dxa"/>
          <w:trHeight w:hRule="exact" w:val="588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lastRenderedPageBreak/>
              <w:t>Февраль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Домик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Мебель </w:t>
            </w:r>
            <w:r>
              <w:rPr>
                <w:color w:val="000000"/>
                <w:spacing w:val="-4"/>
                <w:sz w:val="22"/>
                <w:szCs w:val="22"/>
              </w:rPr>
              <w:t>для кукол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Pr="00C912A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 w:rsidRPr="00C912A0">
              <w:rPr>
                <w:color w:val="000000"/>
                <w:spacing w:val="-1"/>
                <w:sz w:val="22"/>
                <w:szCs w:val="22"/>
              </w:rPr>
              <w:t>Знает, называет и пра</w:t>
            </w:r>
            <w:r w:rsidRPr="00C912A0">
              <w:rPr>
                <w:color w:val="000000"/>
                <w:spacing w:val="-1"/>
                <w:sz w:val="22"/>
                <w:szCs w:val="22"/>
              </w:rPr>
              <w:softHyphen/>
              <w:t>вильно использует детали строительного материала; интересуется предметами ближайшего ок</w:t>
            </w:r>
            <w:r>
              <w:rPr>
                <w:color w:val="000000"/>
                <w:spacing w:val="-1"/>
                <w:sz w:val="22"/>
                <w:szCs w:val="22"/>
              </w:rPr>
              <w:t>ружения, их назначением, свойст</w:t>
            </w:r>
            <w:r w:rsidRPr="00C912A0">
              <w:rPr>
                <w:color w:val="000000"/>
                <w:spacing w:val="-1"/>
                <w:sz w:val="22"/>
                <w:szCs w:val="22"/>
              </w:rPr>
              <w:t xml:space="preserve">вами; проявляет желание сооружать </w:t>
            </w:r>
            <w:r>
              <w:rPr>
                <w:color w:val="000000"/>
                <w:spacing w:val="-1"/>
                <w:sz w:val="22"/>
                <w:szCs w:val="22"/>
              </w:rPr>
              <w:t>постройки по собственному замыс</w:t>
            </w:r>
            <w:r w:rsidRPr="00C912A0">
              <w:rPr>
                <w:color w:val="000000"/>
                <w:spacing w:val="-1"/>
                <w:sz w:val="22"/>
                <w:szCs w:val="22"/>
              </w:rPr>
              <w:t>лу; пытается отражать полученные впечатления в речи и проду</w:t>
            </w:r>
            <w:r>
              <w:rPr>
                <w:color w:val="000000"/>
                <w:spacing w:val="-1"/>
                <w:sz w:val="22"/>
                <w:szCs w:val="22"/>
              </w:rPr>
              <w:t>ктивных видах деятельности; проявляет умение взаимо</w:t>
            </w:r>
            <w:r w:rsidRPr="00C912A0">
              <w:rPr>
                <w:color w:val="000000"/>
                <w:spacing w:val="-1"/>
                <w:sz w:val="22"/>
                <w:szCs w:val="22"/>
              </w:rPr>
              <w:t xml:space="preserve">действовать и ладить </w:t>
            </w:r>
            <w:r>
              <w:rPr>
                <w:color w:val="000000"/>
                <w:spacing w:val="-1"/>
                <w:sz w:val="22"/>
                <w:szCs w:val="22"/>
              </w:rPr>
              <w:t>со сверстниками в непродолжительной совместной игре; знаком с некоторыми профессиями; ис</w:t>
            </w:r>
            <w:r w:rsidRPr="00C912A0">
              <w:rPr>
                <w:color w:val="000000"/>
                <w:spacing w:val="-1"/>
                <w:sz w:val="22"/>
                <w:szCs w:val="22"/>
              </w:rPr>
              <w:t>пытывает положительные эмоции от познавательно-</w:t>
            </w:r>
            <w:r>
              <w:rPr>
                <w:color w:val="000000"/>
                <w:spacing w:val="-1"/>
                <w:sz w:val="22"/>
                <w:szCs w:val="22"/>
              </w:rPr>
              <w:t>и</w:t>
            </w:r>
            <w:r w:rsidRPr="00C912A0">
              <w:rPr>
                <w:color w:val="000000"/>
                <w:spacing w:val="-1"/>
                <w:sz w:val="22"/>
                <w:szCs w:val="22"/>
              </w:rPr>
              <w:t>сследовательской и про - дуктивной (конструктив</w:t>
            </w:r>
            <w:r w:rsidRPr="00C912A0">
              <w:rPr>
                <w:color w:val="000000"/>
                <w:spacing w:val="-1"/>
                <w:sz w:val="22"/>
                <w:szCs w:val="22"/>
              </w:rPr>
              <w:softHyphen/>
              <w:t xml:space="preserve">ной) деятельности </w:t>
            </w:r>
          </w:p>
          <w:p w:rsidR="00CD7679" w:rsidRPr="00C912A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  <w:p w:rsidR="00CD7679" w:rsidRPr="00C912A0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Pr="00C912A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 w:rsidRPr="00C912A0">
              <w:rPr>
                <w:color w:val="000000"/>
                <w:spacing w:val="-1"/>
                <w:sz w:val="22"/>
                <w:szCs w:val="22"/>
              </w:rPr>
              <w:t>Обдумывание и выполнение усложненной кон</w:t>
            </w:r>
            <w:r w:rsidRPr="00C912A0">
              <w:rPr>
                <w:color w:val="000000"/>
                <w:spacing w:val="-1"/>
                <w:sz w:val="22"/>
                <w:szCs w:val="22"/>
              </w:rPr>
              <w:softHyphen/>
              <w:t>струкции домика, обсуждение цве</w:t>
            </w:r>
            <w:r w:rsidRPr="00C912A0">
              <w:rPr>
                <w:color w:val="000000"/>
                <w:spacing w:val="-1"/>
                <w:sz w:val="22"/>
                <w:szCs w:val="22"/>
              </w:rPr>
              <w:softHyphen/>
              <w:t>тового решения и украшения п</w:t>
            </w:r>
            <w:r>
              <w:rPr>
                <w:color w:val="000000"/>
                <w:spacing w:val="-1"/>
                <w:sz w:val="22"/>
                <w:szCs w:val="22"/>
              </w:rPr>
              <w:t>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стройки, упражнения в замыка</w:t>
            </w:r>
            <w:r w:rsidRPr="00C912A0">
              <w:rPr>
                <w:color w:val="000000"/>
                <w:spacing w:val="-1"/>
                <w:sz w:val="22"/>
                <w:szCs w:val="22"/>
              </w:rPr>
              <w:t xml:space="preserve">нии пространства </w:t>
            </w:r>
            <w:r>
              <w:rPr>
                <w:color w:val="000000"/>
                <w:spacing w:val="-1"/>
                <w:sz w:val="22"/>
                <w:szCs w:val="22"/>
              </w:rPr>
              <w:t>при создании до</w:t>
            </w:r>
            <w:r w:rsidRPr="00C912A0">
              <w:rPr>
                <w:color w:val="000000"/>
                <w:spacing w:val="-1"/>
                <w:sz w:val="22"/>
                <w:szCs w:val="22"/>
              </w:rPr>
              <w:t>мика, участие в дидактических иг</w:t>
            </w:r>
            <w:r>
              <w:rPr>
                <w:color w:val="000000"/>
                <w:spacing w:val="-1"/>
                <w:sz w:val="22"/>
                <w:szCs w:val="22"/>
              </w:rPr>
              <w:t>рах на закреп</w:t>
            </w:r>
            <w:r w:rsidRPr="00C912A0">
              <w:rPr>
                <w:color w:val="000000"/>
                <w:spacing w:val="-1"/>
                <w:sz w:val="22"/>
                <w:szCs w:val="22"/>
              </w:rPr>
              <w:t>ление представле</w:t>
            </w:r>
            <w:r w:rsidRPr="00C912A0">
              <w:rPr>
                <w:color w:val="000000"/>
                <w:spacing w:val="-1"/>
                <w:sz w:val="22"/>
                <w:szCs w:val="22"/>
              </w:rPr>
              <w:softHyphen/>
              <w:t xml:space="preserve">ний о знакомых </w:t>
            </w:r>
            <w:r>
              <w:rPr>
                <w:color w:val="000000"/>
                <w:spacing w:val="-1"/>
                <w:sz w:val="22"/>
                <w:szCs w:val="22"/>
              </w:rPr>
              <w:t>предметах; упражнения в правильном назывании деталей строи</w:t>
            </w:r>
            <w:r w:rsidRPr="00C912A0">
              <w:rPr>
                <w:color w:val="000000"/>
                <w:spacing w:val="-1"/>
                <w:sz w:val="22"/>
                <w:szCs w:val="22"/>
              </w:rPr>
              <w:t>тельного набора, участие в играх деталей строи</w:t>
            </w:r>
            <w:r w:rsidRPr="00C912A0">
              <w:rPr>
                <w:color w:val="000000"/>
                <w:spacing w:val="-1"/>
                <w:sz w:val="22"/>
                <w:szCs w:val="22"/>
              </w:rPr>
              <w:softHyphen/>
              <w:t>тельного набора, участие в играх с постройками из конструктора</w:t>
            </w:r>
          </w:p>
          <w:p w:rsidR="00CD7679" w:rsidRPr="00C912A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  <w:p w:rsidR="00CD7679" w:rsidRPr="00C912A0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0"/>
                <w:szCs w:val="20"/>
              </w:rPr>
            </w:pPr>
            <w:r w:rsidRPr="00BD746F">
              <w:rPr>
                <w:i/>
                <w:iCs/>
                <w:color w:val="000000"/>
                <w:spacing w:val="-3"/>
                <w:sz w:val="20"/>
                <w:szCs w:val="20"/>
              </w:rPr>
              <w:t>Познание:</w:t>
            </w:r>
            <w:r>
              <w:rPr>
                <w:i/>
                <w:iCs/>
                <w:color w:val="000000"/>
                <w:spacing w:val="-3"/>
                <w:sz w:val="20"/>
                <w:szCs w:val="20"/>
              </w:rPr>
              <w:t xml:space="preserve"> ( познавательное развитие)</w:t>
            </w:r>
            <w:r w:rsidRPr="00BD746F">
              <w:rPr>
                <w:i/>
                <w:iCs/>
                <w:color w:val="000000"/>
                <w:spacing w:val="-3"/>
                <w:sz w:val="20"/>
                <w:szCs w:val="20"/>
              </w:rPr>
              <w:t xml:space="preserve"> </w:t>
            </w:r>
            <w:r w:rsidRPr="00BD746F">
              <w:rPr>
                <w:color w:val="000000"/>
                <w:spacing w:val="-3"/>
                <w:sz w:val="20"/>
                <w:szCs w:val="20"/>
              </w:rPr>
              <w:t xml:space="preserve">закреплять умение выделять цвет, форму, </w:t>
            </w:r>
            <w:r w:rsidRPr="00BD746F">
              <w:rPr>
                <w:color w:val="000000"/>
                <w:spacing w:val="-1"/>
                <w:sz w:val="20"/>
                <w:szCs w:val="20"/>
              </w:rPr>
              <w:t>величину как особые свойства предметов; группи</w:t>
            </w:r>
            <w:r w:rsidRPr="00BD746F">
              <w:rPr>
                <w:color w:val="000000"/>
                <w:spacing w:val="-1"/>
                <w:sz w:val="20"/>
                <w:szCs w:val="20"/>
              </w:rPr>
              <w:softHyphen/>
            </w:r>
            <w:r w:rsidRPr="00BD746F">
              <w:rPr>
                <w:color w:val="000000"/>
                <w:spacing w:val="1"/>
                <w:sz w:val="20"/>
                <w:szCs w:val="20"/>
              </w:rPr>
              <w:t>ровать однородные предметы по нескольким сен</w:t>
            </w:r>
            <w:r w:rsidRPr="00BD746F">
              <w:rPr>
                <w:color w:val="000000"/>
                <w:spacing w:val="1"/>
                <w:sz w:val="20"/>
                <w:szCs w:val="20"/>
              </w:rPr>
              <w:softHyphen/>
            </w:r>
            <w:r w:rsidRPr="00BD746F">
              <w:rPr>
                <w:color w:val="000000"/>
                <w:spacing w:val="-2"/>
                <w:sz w:val="20"/>
                <w:szCs w:val="20"/>
              </w:rPr>
              <w:t>сорным признакам: величине, форме, цвету; подво</w:t>
            </w:r>
            <w:r w:rsidRPr="00BD746F">
              <w:rPr>
                <w:color w:val="000000"/>
                <w:spacing w:val="-2"/>
                <w:sz w:val="20"/>
                <w:szCs w:val="20"/>
              </w:rPr>
              <w:softHyphen/>
            </w:r>
            <w:r w:rsidRPr="00BD746F">
              <w:rPr>
                <w:color w:val="000000"/>
                <w:spacing w:val="-1"/>
                <w:sz w:val="20"/>
                <w:szCs w:val="20"/>
              </w:rPr>
              <w:t>дить детей к простейшему анализу созданных по</w:t>
            </w:r>
            <w:r w:rsidRPr="00BD746F">
              <w:rPr>
                <w:color w:val="000000"/>
                <w:spacing w:val="-1"/>
                <w:sz w:val="20"/>
                <w:szCs w:val="20"/>
              </w:rPr>
              <w:softHyphen/>
              <w:t>строек, совершенствовать конструктивные умения; закреплять умение различать, называть и использо</w:t>
            </w:r>
            <w:r w:rsidRPr="00BD746F">
              <w:rPr>
                <w:color w:val="000000"/>
                <w:spacing w:val="-1"/>
                <w:sz w:val="20"/>
                <w:szCs w:val="20"/>
              </w:rPr>
              <w:softHyphen/>
            </w:r>
            <w:r w:rsidRPr="00BD746F">
              <w:rPr>
                <w:color w:val="000000"/>
                <w:spacing w:val="-3"/>
                <w:sz w:val="20"/>
                <w:szCs w:val="20"/>
              </w:rPr>
              <w:t>вать основные строительные детали (кубики, кирпи</w:t>
            </w:r>
            <w:r w:rsidRPr="00BD746F">
              <w:rPr>
                <w:color w:val="000000"/>
                <w:spacing w:val="-3"/>
                <w:sz w:val="20"/>
                <w:szCs w:val="20"/>
              </w:rPr>
              <w:softHyphen/>
            </w:r>
            <w:r w:rsidRPr="00BD746F">
              <w:rPr>
                <w:color w:val="000000"/>
                <w:spacing w:val="-1"/>
                <w:sz w:val="20"/>
                <w:szCs w:val="20"/>
              </w:rPr>
              <w:t>чики, пластины, цилиндры, трехгранные призмы), использовать в постройках детали разного цвета, развивать желание сооружать постройки по собст</w:t>
            </w:r>
            <w:r w:rsidRPr="00BD746F">
              <w:rPr>
                <w:color w:val="000000"/>
                <w:spacing w:val="-1"/>
                <w:sz w:val="20"/>
                <w:szCs w:val="20"/>
              </w:rPr>
              <w:softHyphen/>
            </w:r>
            <w:r w:rsidRPr="00BD746F">
              <w:rPr>
                <w:color w:val="000000"/>
                <w:spacing w:val="-3"/>
                <w:sz w:val="20"/>
                <w:szCs w:val="20"/>
              </w:rPr>
              <w:t>венному замыслу; продолжать учить детей обыгры</w:t>
            </w:r>
            <w:r w:rsidRPr="00BD746F">
              <w:rPr>
                <w:color w:val="000000"/>
                <w:spacing w:val="-3"/>
                <w:sz w:val="20"/>
                <w:szCs w:val="20"/>
              </w:rPr>
              <w:softHyphen/>
            </w:r>
            <w:r w:rsidRPr="00BD746F">
              <w:rPr>
                <w:color w:val="000000"/>
                <w:spacing w:val="-1"/>
                <w:sz w:val="20"/>
                <w:szCs w:val="20"/>
              </w:rPr>
              <w:t>вать постройки, объединять их по сюжету</w:t>
            </w:r>
            <w:r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BD746F">
              <w:rPr>
                <w:color w:val="000000"/>
                <w:spacing w:val="-1"/>
                <w:sz w:val="20"/>
                <w:szCs w:val="20"/>
              </w:rPr>
              <w:t>.</w:t>
            </w:r>
            <w:r>
              <w:rPr>
                <w:color w:val="000000"/>
                <w:spacing w:val="-1"/>
                <w:sz w:val="20"/>
                <w:szCs w:val="20"/>
              </w:rPr>
              <w:t>Социально – коммуникативное развитие.</w:t>
            </w:r>
          </w:p>
          <w:p w:rsidR="00CD7679" w:rsidRPr="00BD746F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0"/>
                <w:szCs w:val="20"/>
              </w:rPr>
            </w:pPr>
            <w:r w:rsidRPr="00BD746F">
              <w:rPr>
                <w:color w:val="000000"/>
                <w:spacing w:val="-1"/>
                <w:sz w:val="20"/>
                <w:szCs w:val="20"/>
              </w:rPr>
              <w:t xml:space="preserve"> </w:t>
            </w:r>
            <w:r w:rsidRPr="00BD746F">
              <w:rPr>
                <w:i/>
                <w:iCs/>
                <w:color w:val="000000"/>
                <w:sz w:val="20"/>
                <w:szCs w:val="20"/>
              </w:rPr>
              <w:t xml:space="preserve">Коммуникация: </w:t>
            </w:r>
            <w:r w:rsidRPr="00BD746F">
              <w:rPr>
                <w:color w:val="000000"/>
                <w:sz w:val="20"/>
                <w:szCs w:val="20"/>
              </w:rPr>
              <w:t xml:space="preserve">в самостоятельных играх помогать </w:t>
            </w:r>
            <w:r w:rsidRPr="00BD746F">
              <w:rPr>
                <w:color w:val="000000"/>
                <w:spacing w:val="-1"/>
                <w:sz w:val="20"/>
                <w:szCs w:val="20"/>
              </w:rPr>
              <w:t>детям посредством речи взаимодействовать и нала</w:t>
            </w:r>
            <w:r w:rsidRPr="00BD746F">
              <w:rPr>
                <w:color w:val="000000"/>
                <w:spacing w:val="-2"/>
                <w:sz w:val="20"/>
                <w:szCs w:val="20"/>
              </w:rPr>
              <w:t>живать контакты друг с другом, на основе обогаще</w:t>
            </w:r>
            <w:r w:rsidRPr="00BD746F">
              <w:rPr>
                <w:color w:val="000000"/>
                <w:spacing w:val="-1"/>
                <w:sz w:val="20"/>
                <w:szCs w:val="20"/>
              </w:rPr>
              <w:t>ния представлений о ближайшем окружении про</w:t>
            </w:r>
            <w:r w:rsidRPr="00BD746F">
              <w:rPr>
                <w:color w:val="000000"/>
                <w:spacing w:val="-1"/>
                <w:sz w:val="20"/>
                <w:szCs w:val="20"/>
              </w:rPr>
              <w:softHyphen/>
            </w:r>
            <w:r w:rsidRPr="00BD746F">
              <w:rPr>
                <w:color w:val="000000"/>
                <w:spacing w:val="-3"/>
                <w:sz w:val="20"/>
                <w:szCs w:val="20"/>
              </w:rPr>
              <w:t>должать расширять и активизировать словарный за</w:t>
            </w:r>
            <w:r w:rsidRPr="00BD746F">
              <w:rPr>
                <w:color w:val="000000"/>
                <w:spacing w:val="-3"/>
                <w:sz w:val="20"/>
                <w:szCs w:val="20"/>
              </w:rPr>
              <w:softHyphen/>
            </w:r>
            <w:r w:rsidRPr="00BD746F">
              <w:rPr>
                <w:color w:val="000000"/>
                <w:spacing w:val="-1"/>
                <w:sz w:val="20"/>
                <w:szCs w:val="20"/>
              </w:rPr>
              <w:t xml:space="preserve">пас детей; развивать умение различать и называть существенные детали и части предметов, в целях </w:t>
            </w:r>
            <w:r w:rsidRPr="00BD746F">
              <w:rPr>
                <w:color w:val="000000"/>
                <w:spacing w:val="-3"/>
                <w:sz w:val="20"/>
                <w:szCs w:val="20"/>
              </w:rPr>
              <w:t>развития инициативной речи, обогащения и уточне</w:t>
            </w:r>
            <w:r w:rsidRPr="00BD746F">
              <w:rPr>
                <w:color w:val="000000"/>
                <w:spacing w:val="-1"/>
                <w:sz w:val="20"/>
                <w:szCs w:val="20"/>
              </w:rPr>
              <w:t>ния представлений о предметах ближайшего окру</w:t>
            </w:r>
            <w:r w:rsidRPr="00BD746F">
              <w:rPr>
                <w:color w:val="000000"/>
                <w:spacing w:val="-1"/>
                <w:sz w:val="20"/>
                <w:szCs w:val="20"/>
              </w:rPr>
              <w:softHyphen/>
              <w:t xml:space="preserve">жения предоставлять детям для самостоятельного </w:t>
            </w:r>
            <w:r w:rsidRPr="00BD746F">
              <w:rPr>
                <w:color w:val="000000"/>
                <w:spacing w:val="-3"/>
                <w:sz w:val="20"/>
                <w:szCs w:val="20"/>
              </w:rPr>
              <w:t>рассматривания картинки, книги, наборы предметов.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0"/>
                <w:szCs w:val="20"/>
              </w:rPr>
            </w:pPr>
            <w:r w:rsidRPr="00BD746F">
              <w:rPr>
                <w:i/>
                <w:iCs/>
                <w:color w:val="000000"/>
                <w:spacing w:val="-1"/>
                <w:sz w:val="20"/>
                <w:szCs w:val="20"/>
              </w:rPr>
              <w:t xml:space="preserve">Социализация: </w:t>
            </w:r>
            <w:r w:rsidRPr="00BD746F">
              <w:rPr>
                <w:color w:val="000000"/>
                <w:spacing w:val="-1"/>
                <w:sz w:val="20"/>
                <w:szCs w:val="20"/>
              </w:rPr>
              <w:t>поощрять участие детей в совмест</w:t>
            </w:r>
            <w:r w:rsidRPr="00BD746F">
              <w:rPr>
                <w:color w:val="000000"/>
                <w:spacing w:val="-1"/>
                <w:sz w:val="20"/>
                <w:szCs w:val="20"/>
              </w:rPr>
              <w:softHyphen/>
            </w:r>
            <w:r w:rsidRPr="00BD746F">
              <w:rPr>
                <w:color w:val="000000"/>
                <w:spacing w:val="-2"/>
                <w:sz w:val="20"/>
                <w:szCs w:val="20"/>
              </w:rPr>
              <w:t>ных играх, создавать игровые ситуации, способст</w:t>
            </w:r>
            <w:r w:rsidRPr="00BD746F">
              <w:rPr>
                <w:color w:val="000000"/>
                <w:spacing w:val="-2"/>
                <w:sz w:val="20"/>
                <w:szCs w:val="20"/>
              </w:rPr>
              <w:softHyphen/>
            </w:r>
            <w:r w:rsidRPr="00BD746F">
              <w:rPr>
                <w:color w:val="000000"/>
                <w:spacing w:val="-3"/>
                <w:sz w:val="20"/>
                <w:szCs w:val="20"/>
              </w:rPr>
              <w:t>вующие формированию внимательного, заботливо</w:t>
            </w:r>
            <w:r w:rsidRPr="00BD746F">
              <w:rPr>
                <w:color w:val="000000"/>
                <w:spacing w:val="-3"/>
                <w:sz w:val="20"/>
                <w:szCs w:val="20"/>
              </w:rPr>
              <w:softHyphen/>
            </w:r>
            <w:r w:rsidRPr="00BD746F">
              <w:rPr>
                <w:color w:val="000000"/>
                <w:spacing w:val="-1"/>
                <w:sz w:val="20"/>
                <w:szCs w:val="20"/>
              </w:rPr>
              <w:t xml:space="preserve">го отношения к окружающим. </w:t>
            </w:r>
          </w:p>
          <w:p w:rsidR="00CD7679" w:rsidRPr="00BD746F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z w:val="20"/>
                <w:szCs w:val="20"/>
              </w:rPr>
            </w:pPr>
            <w:r w:rsidRPr="00BD746F">
              <w:rPr>
                <w:i/>
                <w:iCs/>
                <w:color w:val="000000"/>
                <w:spacing w:val="-2"/>
                <w:sz w:val="20"/>
                <w:szCs w:val="20"/>
              </w:rPr>
              <w:t xml:space="preserve">Труд: </w:t>
            </w:r>
            <w:r w:rsidRPr="00BD746F">
              <w:rPr>
                <w:color w:val="000000"/>
                <w:spacing w:val="-2"/>
                <w:sz w:val="20"/>
                <w:szCs w:val="20"/>
              </w:rPr>
              <w:t>воспитывать интерес к жизни и труду взрос</w:t>
            </w:r>
            <w:r w:rsidRPr="00BD746F">
              <w:rPr>
                <w:color w:val="000000"/>
                <w:spacing w:val="-2"/>
                <w:sz w:val="20"/>
                <w:szCs w:val="20"/>
              </w:rPr>
              <w:softHyphen/>
            </w:r>
            <w:r w:rsidRPr="00BD746F">
              <w:rPr>
                <w:color w:val="000000"/>
                <w:spacing w:val="-3"/>
                <w:sz w:val="20"/>
                <w:szCs w:val="20"/>
              </w:rPr>
              <w:t>лых, рассказывать детям о понятных им професси</w:t>
            </w:r>
            <w:r w:rsidRPr="00BD746F">
              <w:rPr>
                <w:color w:val="000000"/>
                <w:spacing w:val="-3"/>
                <w:sz w:val="20"/>
                <w:szCs w:val="20"/>
              </w:rPr>
              <w:softHyphen/>
            </w:r>
            <w:r w:rsidRPr="00BD746F">
              <w:rPr>
                <w:color w:val="000000"/>
                <w:spacing w:val="-2"/>
                <w:sz w:val="20"/>
                <w:szCs w:val="20"/>
              </w:rPr>
              <w:t>ях, расширять и обогащать представления о трудо</w:t>
            </w:r>
            <w:r w:rsidRPr="00BD746F">
              <w:rPr>
                <w:color w:val="000000"/>
                <w:spacing w:val="-2"/>
                <w:sz w:val="20"/>
                <w:szCs w:val="20"/>
              </w:rPr>
              <w:softHyphen/>
            </w:r>
            <w:r w:rsidRPr="00BD746F">
              <w:rPr>
                <w:color w:val="000000"/>
                <w:sz w:val="20"/>
                <w:szCs w:val="20"/>
              </w:rPr>
              <w:t>вых действиях, результатах труда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z w:val="19"/>
                <w:szCs w:val="19"/>
              </w:rPr>
            </w:pPr>
          </w:p>
        </w:tc>
      </w:tr>
      <w:tr w:rsidR="00CD7679" w:rsidTr="009C400F">
        <w:trPr>
          <w:gridAfter w:val="1"/>
          <w:wAfter w:w="11" w:type="dxa"/>
          <w:trHeight w:hRule="exact" w:val="9073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32"/>
                <w:sz w:val="22"/>
                <w:szCs w:val="22"/>
              </w:rPr>
              <w:t>Предло</w:t>
            </w:r>
            <w:r>
              <w:rPr>
                <w:color w:val="000000"/>
                <w:spacing w:val="32"/>
                <w:sz w:val="22"/>
                <w:szCs w:val="22"/>
              </w:rPr>
              <w:softHyphen/>
              <w:t>жить вы</w:t>
            </w:r>
            <w:r>
              <w:rPr>
                <w:color w:val="000000"/>
                <w:spacing w:val="32"/>
                <w:sz w:val="22"/>
                <w:szCs w:val="22"/>
              </w:rPr>
              <w:softHyphen/>
            </w:r>
            <w:r>
              <w:rPr>
                <w:color w:val="000000"/>
                <w:spacing w:val="31"/>
                <w:sz w:val="22"/>
                <w:szCs w:val="22"/>
              </w:rPr>
              <w:t xml:space="preserve">полнить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усложненную конструкцию. </w:t>
            </w:r>
            <w:r>
              <w:rPr>
                <w:color w:val="000000"/>
                <w:spacing w:val="32"/>
                <w:sz w:val="22"/>
                <w:szCs w:val="22"/>
              </w:rPr>
              <w:t xml:space="preserve">Уделить </w:t>
            </w:r>
            <w:r>
              <w:rPr>
                <w:color w:val="000000"/>
                <w:spacing w:val="-2"/>
                <w:sz w:val="22"/>
                <w:szCs w:val="22"/>
              </w:rPr>
              <w:t>особое вни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мание цвето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вому решению и украшению по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стройки. </w:t>
            </w:r>
            <w:r>
              <w:rPr>
                <w:color w:val="000000"/>
                <w:spacing w:val="18"/>
                <w:sz w:val="22"/>
                <w:szCs w:val="22"/>
              </w:rPr>
              <w:t>Учить «за</w:t>
            </w:r>
            <w:r>
              <w:rPr>
                <w:color w:val="000000"/>
                <w:spacing w:val="18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мыкать» про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странство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28"/>
                <w:sz w:val="22"/>
                <w:szCs w:val="22"/>
              </w:rPr>
              <w:t xml:space="preserve">Закреплять: </w:t>
            </w:r>
            <w:r>
              <w:rPr>
                <w:color w:val="000000"/>
                <w:spacing w:val="1"/>
                <w:sz w:val="22"/>
                <w:szCs w:val="22"/>
              </w:rPr>
              <w:t>- представле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ние о знакомых предметах;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- умение пра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вильно назы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вать детали строительного </w:t>
            </w:r>
            <w:r>
              <w:rPr>
                <w:color w:val="000000"/>
                <w:spacing w:val="-3"/>
                <w:sz w:val="22"/>
                <w:szCs w:val="22"/>
              </w:rPr>
              <w:t>набора.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15"/>
                <w:sz w:val="22"/>
                <w:szCs w:val="22"/>
              </w:rPr>
              <w:t xml:space="preserve">Учить играть </w:t>
            </w:r>
            <w:r>
              <w:rPr>
                <w:color w:val="000000"/>
                <w:spacing w:val="-2"/>
                <w:sz w:val="22"/>
                <w:szCs w:val="22"/>
              </w:rPr>
              <w:t>с постройками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41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RPr="00BC5CFD" w:rsidTr="009C400F">
        <w:trPr>
          <w:trHeight w:hRule="exact" w:val="33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BC5CFD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16"/>
                <w:szCs w:val="16"/>
              </w:rPr>
            </w:pPr>
            <w:r w:rsidRPr="00BC5CFD">
              <w:rPr>
                <w:b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BC5CFD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16"/>
                <w:szCs w:val="16"/>
              </w:rPr>
            </w:pPr>
            <w:r w:rsidRPr="00BC5CFD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BC5CFD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16"/>
                <w:szCs w:val="16"/>
              </w:rPr>
            </w:pPr>
            <w:r w:rsidRPr="00BC5CFD"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BC5CFD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16"/>
                <w:szCs w:val="16"/>
              </w:rPr>
            </w:pPr>
            <w:r w:rsidRPr="00BC5CFD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BC5CFD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16"/>
                <w:szCs w:val="16"/>
              </w:rPr>
            </w:pPr>
            <w:r w:rsidRPr="00BC5CFD"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4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Pr="00BC5CFD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16"/>
                <w:szCs w:val="16"/>
              </w:rPr>
            </w:pPr>
            <w:r w:rsidRPr="00BC5CFD">
              <w:rPr>
                <w:b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703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Март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jc w:val="center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Подарок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для мамы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Загон </w:t>
            </w:r>
            <w:r>
              <w:rPr>
                <w:color w:val="000000"/>
                <w:spacing w:val="-3"/>
                <w:sz w:val="22"/>
                <w:szCs w:val="22"/>
              </w:rPr>
              <w:t>для лошадок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Умеет располагать кирпи</w:t>
            </w:r>
            <w:r>
              <w:rPr>
                <w:color w:val="000000"/>
                <w:spacing w:val="-2"/>
                <w:sz w:val="22"/>
                <w:szCs w:val="22"/>
              </w:rPr>
              <w:t>чики, вертикально, прояв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ляет желание сооружать </w:t>
            </w:r>
            <w:r>
              <w:rPr>
                <w:color w:val="000000"/>
                <w:spacing w:val="-3"/>
                <w:sz w:val="22"/>
                <w:szCs w:val="22"/>
              </w:rPr>
              <w:t>постройки по собственно</w:t>
            </w:r>
            <w:r>
              <w:rPr>
                <w:color w:val="000000"/>
                <w:spacing w:val="-1"/>
                <w:sz w:val="22"/>
                <w:szCs w:val="22"/>
              </w:rPr>
              <w:t>му замыслу, умеет занимать себя самостоятельной деятельностью, делиться своими впечатле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ниями с воспитателями и родителями, проявляет </w:t>
            </w:r>
            <w:r>
              <w:rPr>
                <w:color w:val="000000"/>
                <w:spacing w:val="-3"/>
                <w:sz w:val="22"/>
                <w:szCs w:val="22"/>
              </w:rPr>
              <w:t>доброжелательность, доб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роту, дружелюбие по от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ношению к окружающим,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в диалоге с педагогом умеет услышать и понять </w:t>
            </w:r>
            <w:r>
              <w:rPr>
                <w:color w:val="000000"/>
                <w:spacing w:val="-2"/>
                <w:sz w:val="22"/>
                <w:szCs w:val="22"/>
              </w:rPr>
              <w:t>заданный вопрос, не пере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бивает говорящего взрос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лого, имеет положительный настрой на соблюде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ние элементарных правил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поведения в детском саду,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отрицательно реагирует </w:t>
            </w:r>
            <w:r>
              <w:rPr>
                <w:color w:val="000000"/>
                <w:spacing w:val="-3"/>
                <w:sz w:val="22"/>
                <w:szCs w:val="22"/>
              </w:rPr>
              <w:t>на явные нарушения усво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енных им правил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Участие в беседе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о своей маме,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о желании сделать </w:t>
            </w:r>
            <w:r>
              <w:rPr>
                <w:color w:val="000000"/>
                <w:spacing w:val="-1"/>
                <w:sz w:val="22"/>
                <w:szCs w:val="22"/>
              </w:rPr>
              <w:t>приятное, обду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мывание и созда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ние поделки, составление расска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за о ней.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Упражнения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 развитии умения </w:t>
            </w:r>
            <w:r>
              <w:rPr>
                <w:color w:val="000000"/>
                <w:spacing w:val="-1"/>
                <w:sz w:val="22"/>
                <w:szCs w:val="22"/>
              </w:rPr>
              <w:t>огораживать про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странство высоким забором; закрепление умения ставить кирпичи</w:t>
            </w:r>
            <w:r>
              <w:rPr>
                <w:color w:val="000000"/>
                <w:spacing w:val="-3"/>
                <w:sz w:val="22"/>
                <w:szCs w:val="22"/>
              </w:rPr>
              <w:t>ки на длинную уз</w:t>
            </w:r>
            <w:r>
              <w:rPr>
                <w:color w:val="000000"/>
                <w:spacing w:val="-1"/>
                <w:sz w:val="22"/>
                <w:szCs w:val="22"/>
              </w:rPr>
              <w:t>кую грань, диалоги о постройках и их назначении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41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2"/>
                <w:sz w:val="22"/>
                <w:szCs w:val="22"/>
              </w:rPr>
              <w:t xml:space="preserve">Познание: ( познавательное развитие)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обогащать чувственный опыт детей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и умение фиксировать его в речи, развивать образные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представления, развивать продуктивную деятельность, </w:t>
            </w:r>
            <w:r>
              <w:rPr>
                <w:color w:val="000000"/>
                <w:spacing w:val="-4"/>
                <w:sz w:val="22"/>
                <w:szCs w:val="22"/>
              </w:rPr>
              <w:t>организовывать презентацию ее результатов (подар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ка для мамы), формировать представление о связи </w:t>
            </w:r>
            <w:r>
              <w:rPr>
                <w:color w:val="000000"/>
                <w:spacing w:val="-2"/>
                <w:sz w:val="22"/>
                <w:szCs w:val="22"/>
              </w:rPr>
              <w:t>результата деятельности и собственной целенаправ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ленной активности; учить располагать кирпичики, вертикально (в ряд, по кругу, по периметру четы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3"/>
                <w:sz w:val="22"/>
                <w:szCs w:val="22"/>
              </w:rPr>
              <w:t xml:space="preserve">рехугольника), ставить их плотно друг к другу </w:t>
            </w:r>
            <w:r>
              <w:rPr>
                <w:color w:val="000000"/>
                <w:spacing w:val="-3"/>
                <w:sz w:val="22"/>
                <w:szCs w:val="22"/>
              </w:rPr>
              <w:t>на длинную узкую грань, на определенном расстоя</w:t>
            </w:r>
            <w:r>
              <w:rPr>
                <w:color w:val="000000"/>
                <w:spacing w:val="-1"/>
                <w:sz w:val="22"/>
                <w:szCs w:val="22"/>
              </w:rPr>
              <w:t>нии устанавливать простейшие связи между пред</w:t>
            </w:r>
            <w:r>
              <w:rPr>
                <w:color w:val="000000"/>
                <w:spacing w:val="-6"/>
                <w:sz w:val="22"/>
                <w:szCs w:val="22"/>
              </w:rPr>
              <w:t>метами и явлениями, делать простейшие обобщения.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2"/>
                <w:sz w:val="22"/>
                <w:szCs w:val="22"/>
              </w:rPr>
              <w:t>Социально – коммуникативное развитие.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формировать потребность делиться </w:t>
            </w:r>
            <w:r>
              <w:rPr>
                <w:color w:val="000000"/>
                <w:spacing w:val="-1"/>
                <w:sz w:val="22"/>
                <w:szCs w:val="22"/>
              </w:rPr>
              <w:t>своими впечатлениями с воспитателями и родите</w:t>
            </w:r>
            <w:r>
              <w:rPr>
                <w:color w:val="000000"/>
                <w:spacing w:val="-3"/>
                <w:sz w:val="22"/>
                <w:szCs w:val="22"/>
              </w:rPr>
              <w:t>лями, поощрять желание задавать вопросы воспита</w:t>
            </w:r>
            <w:r>
              <w:rPr>
                <w:color w:val="000000"/>
                <w:sz w:val="22"/>
                <w:szCs w:val="22"/>
              </w:rPr>
              <w:t xml:space="preserve">телю и сверстникам, развивать диалогическую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форму речи.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2"/>
                <w:sz w:val="22"/>
                <w:szCs w:val="22"/>
              </w:rPr>
              <w:t>в процессе игр с игрушками и строи</w:t>
            </w:r>
            <w:r>
              <w:rPr>
                <w:color w:val="000000"/>
                <w:spacing w:val="-1"/>
                <w:sz w:val="22"/>
                <w:szCs w:val="22"/>
              </w:rPr>
              <w:t>тельными материалами развивать у детей интерес к окружающему миру, формировать уважительное отношение к окружающим.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1"/>
                <w:sz w:val="22"/>
                <w:szCs w:val="22"/>
              </w:rPr>
              <w:t>формировать бережное отношение к собственным поделкам и поделкам сверстников, побуждать рассказывать о них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8625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32"/>
                <w:sz w:val="22"/>
                <w:szCs w:val="22"/>
              </w:rPr>
              <w:t>Формиро</w:t>
            </w:r>
            <w:r>
              <w:rPr>
                <w:color w:val="000000"/>
                <w:spacing w:val="32"/>
                <w:sz w:val="22"/>
                <w:szCs w:val="22"/>
              </w:rPr>
              <w:softHyphen/>
            </w:r>
            <w:r>
              <w:rPr>
                <w:color w:val="000000"/>
                <w:spacing w:val="13"/>
                <w:sz w:val="22"/>
                <w:szCs w:val="22"/>
              </w:rPr>
              <w:t xml:space="preserve">вать доброе </w:t>
            </w:r>
            <w:r>
              <w:rPr>
                <w:color w:val="000000"/>
                <w:spacing w:val="-2"/>
                <w:sz w:val="22"/>
                <w:szCs w:val="22"/>
              </w:rPr>
              <w:t>отношение к своей маме, желание сде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лать приятное. </w:t>
            </w:r>
            <w:r>
              <w:rPr>
                <w:color w:val="000000"/>
                <w:spacing w:val="20"/>
                <w:sz w:val="22"/>
                <w:szCs w:val="22"/>
              </w:rPr>
              <w:t>Учить до</w:t>
            </w:r>
            <w:r>
              <w:rPr>
                <w:color w:val="000000"/>
                <w:spacing w:val="20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водить работу </w:t>
            </w:r>
            <w:r>
              <w:rPr>
                <w:color w:val="000000"/>
                <w:spacing w:val="-1"/>
                <w:sz w:val="22"/>
                <w:szCs w:val="22"/>
              </w:rPr>
              <w:t>до конца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sz w:val="22"/>
                <w:szCs w:val="22"/>
              </w:rPr>
            </w:pPr>
            <w:r>
              <w:rPr>
                <w:color w:val="000000"/>
                <w:spacing w:val="28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-огораживать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пространство </w:t>
            </w:r>
            <w:r>
              <w:rPr>
                <w:color w:val="000000"/>
                <w:sz w:val="22"/>
                <w:szCs w:val="22"/>
              </w:rPr>
              <w:t>высоким за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бором;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- приему ста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вить кирпичи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ки на длинную </w:t>
            </w:r>
            <w:r>
              <w:rPr>
                <w:color w:val="000000"/>
                <w:spacing w:val="-1"/>
                <w:sz w:val="22"/>
                <w:szCs w:val="22"/>
              </w:rPr>
              <w:t>узкую грань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41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gridAfter w:val="1"/>
          <w:wAfter w:w="11" w:type="dxa"/>
          <w:trHeight w:hRule="exact" w:val="30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6A47F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7F0">
              <w:rPr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6A47F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7F0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6A47F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6A47F0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6A47F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7F0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6A47F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7F0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Pr="006A47F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7F0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D7679" w:rsidTr="009C400F">
        <w:trPr>
          <w:gridAfter w:val="1"/>
          <w:wAfter w:w="11" w:type="dxa"/>
          <w:trHeight w:hRule="exact" w:val="56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Апрель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Ворота </w:t>
            </w:r>
            <w:r>
              <w:rPr>
                <w:color w:val="000000"/>
                <w:spacing w:val="-4"/>
                <w:sz w:val="22"/>
                <w:szCs w:val="22"/>
              </w:rPr>
              <w:t>для машины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Домик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Правильно использует де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тали строительного мате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риала, интересуется пред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метами ближайшего ок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ружения, их назначением, </w:t>
            </w:r>
            <w:r>
              <w:rPr>
                <w:color w:val="000000"/>
                <w:spacing w:val="-4"/>
                <w:sz w:val="22"/>
                <w:szCs w:val="22"/>
              </w:rPr>
              <w:t>свойствами, умеет группи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ровать предметы по цвету, </w:t>
            </w:r>
            <w:r>
              <w:rPr>
                <w:color w:val="000000"/>
                <w:spacing w:val="-1"/>
                <w:sz w:val="22"/>
                <w:szCs w:val="22"/>
              </w:rPr>
              <w:t>размеру, форме, может составлять при помощи взрослого группы из од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sz w:val="22"/>
                <w:szCs w:val="22"/>
              </w:rPr>
              <w:t xml:space="preserve">нородных предметов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и выделять один предмет </w:t>
            </w:r>
            <w:r>
              <w:rPr>
                <w:color w:val="000000"/>
                <w:spacing w:val="-2"/>
                <w:sz w:val="22"/>
                <w:szCs w:val="22"/>
              </w:rPr>
              <w:t>из группы, проявляет уме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ние взаимодействовать и ладить со сверстниками в непродолжительной со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вместной игре, выбирать роль в сюжетно-ролевой </w:t>
            </w:r>
            <w:r>
              <w:rPr>
                <w:color w:val="000000"/>
                <w:spacing w:val="-2"/>
                <w:sz w:val="22"/>
                <w:szCs w:val="22"/>
              </w:rPr>
              <w:t>игре; ситуативно проявля</w:t>
            </w:r>
            <w:r>
              <w:rPr>
                <w:color w:val="000000"/>
                <w:spacing w:val="-1"/>
                <w:sz w:val="22"/>
                <w:szCs w:val="22"/>
              </w:rPr>
              <w:t>ет доброжелательное от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ношение к окружающим, </w:t>
            </w:r>
            <w:r>
              <w:rPr>
                <w:color w:val="000000"/>
                <w:spacing w:val="-1"/>
                <w:sz w:val="22"/>
                <w:szCs w:val="22"/>
              </w:rPr>
              <w:t>умение делиться с това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рищем; имеет опыт пра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вильной оценки хороших и плохих поступков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Упражнения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 строительстве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разнообразных по высоте ворот, </w:t>
            </w:r>
            <w:r>
              <w:rPr>
                <w:color w:val="000000"/>
                <w:spacing w:val="-2"/>
                <w:sz w:val="22"/>
                <w:szCs w:val="22"/>
              </w:rPr>
              <w:t>строительство до</w:t>
            </w:r>
            <w:r>
              <w:rPr>
                <w:color w:val="000000"/>
                <w:spacing w:val="-1"/>
                <w:sz w:val="22"/>
                <w:szCs w:val="22"/>
              </w:rPr>
              <w:t>мик и забора во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круг него; участие </w:t>
            </w:r>
            <w:r>
              <w:rPr>
                <w:color w:val="000000"/>
                <w:spacing w:val="1"/>
                <w:sz w:val="22"/>
                <w:szCs w:val="22"/>
              </w:rPr>
              <w:t>в сюжетно-роле</w:t>
            </w:r>
            <w:r>
              <w:rPr>
                <w:color w:val="000000"/>
                <w:spacing w:val="-1"/>
                <w:sz w:val="22"/>
                <w:szCs w:val="22"/>
              </w:rPr>
              <w:t>вых играх по раз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личным ситуаци</w:t>
            </w:r>
            <w:r>
              <w:rPr>
                <w:color w:val="000000"/>
                <w:sz w:val="22"/>
                <w:szCs w:val="22"/>
              </w:rPr>
              <w:t xml:space="preserve">ям вокруг домика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со зверюшками </w:t>
            </w:r>
            <w:r>
              <w:rPr>
                <w:color w:val="000000"/>
                <w:spacing w:val="-2"/>
                <w:sz w:val="22"/>
                <w:szCs w:val="22"/>
              </w:rPr>
              <w:t>и мелкими предметами; упражне</w:t>
            </w:r>
            <w:r>
              <w:rPr>
                <w:color w:val="000000"/>
                <w:spacing w:val="-1"/>
                <w:sz w:val="22"/>
                <w:szCs w:val="22"/>
              </w:rPr>
              <w:t>ния в умении ак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куратно разбирать </w:t>
            </w:r>
            <w:r>
              <w:rPr>
                <w:color w:val="000000"/>
                <w:spacing w:val="-2"/>
                <w:sz w:val="22"/>
                <w:szCs w:val="22"/>
              </w:rPr>
              <w:t>постройки, рас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кладывать детали по виду и цвету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Познание: ( познавательное развитие)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продолжать развивать восприятие, создавать условия для ознакомления детей с цветом, </w:t>
            </w:r>
            <w:r>
              <w:rPr>
                <w:color w:val="000000"/>
                <w:spacing w:val="-3"/>
                <w:sz w:val="22"/>
                <w:szCs w:val="22"/>
              </w:rPr>
              <w:t>формой, величиной, осязаемыми свойствами пред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метов, подводить детей к простейшему анализу созданных построек; совершенствовать конструктивные умения, продолжать учить детей обыгры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вать постройки, объединять их по сюжету, знакомить с ближайшим окружением.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>Социально – коммуникативное и речевое развитие.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3"/>
                <w:sz w:val="22"/>
                <w:szCs w:val="22"/>
              </w:rPr>
              <w:t>на основе обогащения представле</w:t>
            </w:r>
            <w:r>
              <w:rPr>
                <w:color w:val="000000"/>
                <w:spacing w:val="-1"/>
                <w:sz w:val="22"/>
                <w:szCs w:val="22"/>
              </w:rPr>
              <w:t>ний о ближайшем окружении продолжать расширять и активизировать словарный запас детей, во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влекать детей в разговор во время рассматривания предметов.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1"/>
                <w:sz w:val="22"/>
                <w:szCs w:val="22"/>
              </w:rPr>
              <w:t>поощрять участие детей в совмест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ных играх, развивать интерес к различным видам </w:t>
            </w:r>
            <w:r>
              <w:rPr>
                <w:color w:val="000000"/>
                <w:spacing w:val="-2"/>
                <w:sz w:val="22"/>
                <w:szCs w:val="22"/>
              </w:rPr>
              <w:t>игр, помогать детям объединяться для игры в груп</w:t>
            </w:r>
            <w:r>
              <w:rPr>
                <w:color w:val="000000"/>
                <w:sz w:val="22"/>
                <w:szCs w:val="22"/>
              </w:rPr>
              <w:t xml:space="preserve">пы по 2-3 человека на основе личных симпатий, </w:t>
            </w:r>
            <w:r>
              <w:rPr>
                <w:color w:val="000000"/>
                <w:spacing w:val="-1"/>
                <w:sz w:val="22"/>
                <w:szCs w:val="22"/>
              </w:rPr>
              <w:t>развивать умение соблюдать в ходе игры элемен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тарные правила.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2"/>
                <w:sz w:val="22"/>
                <w:szCs w:val="22"/>
              </w:rPr>
              <w:t>воспитывать интерес к жизни и труду взрос</w:t>
            </w:r>
            <w:r>
              <w:rPr>
                <w:color w:val="000000"/>
                <w:spacing w:val="-3"/>
                <w:sz w:val="22"/>
                <w:szCs w:val="22"/>
              </w:rPr>
              <w:t>лых, рассказывать детям о понятных им професси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ях (шофер, строитель), расширять и обогащать представления о трудовых действиях, результатах </w:t>
            </w:r>
            <w:r>
              <w:rPr>
                <w:color w:val="000000"/>
                <w:sz w:val="22"/>
                <w:szCs w:val="22"/>
              </w:rPr>
              <w:t>труда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z w:val="22"/>
                <w:szCs w:val="22"/>
              </w:rPr>
            </w:pPr>
          </w:p>
        </w:tc>
      </w:tr>
      <w:tr w:rsidR="00CD7679" w:rsidTr="009C400F">
        <w:trPr>
          <w:gridAfter w:val="1"/>
          <w:wAfter w:w="11" w:type="dxa"/>
          <w:trHeight w:hRule="exact" w:val="8916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30"/>
                <w:sz w:val="22"/>
                <w:szCs w:val="22"/>
              </w:rPr>
              <w:t xml:space="preserve">Учить </w:t>
            </w:r>
            <w:r>
              <w:rPr>
                <w:color w:val="000000"/>
                <w:spacing w:val="-2"/>
                <w:sz w:val="22"/>
                <w:szCs w:val="22"/>
              </w:rPr>
              <w:t>строить раз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нообразные ворота, раз</w:t>
            </w:r>
            <w:r>
              <w:rPr>
                <w:color w:val="000000"/>
                <w:spacing w:val="-3"/>
                <w:sz w:val="22"/>
                <w:szCs w:val="22"/>
              </w:rPr>
              <w:t>ные по высо</w:t>
            </w:r>
            <w:r>
              <w:rPr>
                <w:color w:val="000000"/>
                <w:spacing w:val="-4"/>
                <w:sz w:val="22"/>
                <w:szCs w:val="22"/>
              </w:rPr>
              <w:t>те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0"/>
                <w:sz w:val="22"/>
                <w:szCs w:val="22"/>
              </w:rPr>
            </w:pPr>
            <w:r>
              <w:rPr>
                <w:color w:val="000000"/>
                <w:spacing w:val="30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- строить до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мик, забор вокруг него;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- обыгрывать </w:t>
            </w:r>
            <w:r>
              <w:rPr>
                <w:color w:val="000000"/>
                <w:spacing w:val="-1"/>
                <w:sz w:val="22"/>
                <w:szCs w:val="22"/>
              </w:rPr>
              <w:t>различные си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туации вокруг домика со зве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рюшками и мел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кими предме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тами;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- формировать </w:t>
            </w:r>
            <w:r>
              <w:rPr>
                <w:color w:val="000000"/>
                <w:spacing w:val="-2"/>
                <w:sz w:val="22"/>
                <w:szCs w:val="22"/>
              </w:rPr>
              <w:t>умение аккурат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но разбирать по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>стройки, раскла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дывать детали по виду и цвету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41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gridAfter w:val="1"/>
          <w:wAfter w:w="11" w:type="dxa"/>
          <w:trHeight w:hRule="exact" w:val="2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CD7679" w:rsidRPr="006A47F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7F0">
              <w:rPr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6A47F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7F0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6A47F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6A47F0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6A47F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7F0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6A47F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7F0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Pr="006A47F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47F0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D7679" w:rsidTr="009C400F">
        <w:trPr>
          <w:gridAfter w:val="1"/>
          <w:wAfter w:w="11" w:type="dxa"/>
          <w:trHeight w:val="832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Заборчик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Конструирова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ние из песка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Использует разные способы обследования предметов, включая простейшие опыты, способен устанавливать простейшие связи между предметами и явлениями, делать про</w:t>
            </w:r>
            <w:r>
              <w:rPr>
                <w:color w:val="000000"/>
                <w:spacing w:val="-3"/>
                <w:sz w:val="22"/>
                <w:szCs w:val="22"/>
              </w:rPr>
              <w:t>стейшие обобщения, проявляет желание сооружать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постройки по собственно-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му замыслу, пытается от-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ражать полученные впе-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чатления в речи и продук-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тивных видах деятельно-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сти, испытывает положи-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тельные эмоции от позна-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вательно-исследователь-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ской и продуктивной (кон-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структивной) деятельно-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сти, в диалоге с педагогом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умеет услышать и понять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заданный вопрос, не пере-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бивает говорящего взрос-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лого, у ребенка сформиро-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ваны умения и навыки,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необходимые для осуще-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ствления различных видов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детской деятельности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rPr>
                <w:color w:val="000000"/>
                <w:spacing w:val="-1"/>
                <w:sz w:val="22"/>
                <w:szCs w:val="22"/>
              </w:rPr>
              <w:t>Слушание воспи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тателя о способах </w:t>
            </w:r>
            <w:r>
              <w:rPr>
                <w:color w:val="000000"/>
                <w:spacing w:val="-4"/>
                <w:sz w:val="22"/>
                <w:szCs w:val="22"/>
              </w:rPr>
              <w:t>огораживания про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sz w:val="22"/>
                <w:szCs w:val="22"/>
              </w:rPr>
              <w:t xml:space="preserve">странства («озеро» для уточек),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рассказывание </w:t>
            </w:r>
            <w:r>
              <w:rPr>
                <w:color w:val="000000"/>
                <w:spacing w:val="-3"/>
                <w:sz w:val="22"/>
                <w:szCs w:val="22"/>
              </w:rPr>
              <w:t>об одном из спосо</w:t>
            </w:r>
            <w:r>
              <w:rPr>
                <w:color w:val="000000"/>
                <w:spacing w:val="-2"/>
                <w:sz w:val="22"/>
                <w:szCs w:val="22"/>
              </w:rPr>
              <w:t>бов огораживания,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конструирование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заборчика по сво-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ему замыслу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и представлению.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Участие в дидак-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тических и разви-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вающих играх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на закрепление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знаний о свойст-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вах песка; строи-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тельство башенки,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домика для со-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бачки, дорожки,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скамейки,стола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из песка</w:t>
            </w:r>
          </w:p>
        </w:tc>
        <w:tc>
          <w:tcPr>
            <w:tcW w:w="41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Познание (  познавательное развитие) </w:t>
            </w:r>
            <w:r>
              <w:rPr>
                <w:color w:val="000000"/>
                <w:spacing w:val="-1"/>
                <w:sz w:val="22"/>
                <w:szCs w:val="22"/>
              </w:rPr>
              <w:t>продолжать знакомить детей с предме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тами ближайшего окружения, их назначением, раз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 xml:space="preserve">вивать образные представления, вызывать чувство </w:t>
            </w:r>
            <w:r>
              <w:rPr>
                <w:color w:val="000000"/>
                <w:spacing w:val="-1"/>
                <w:sz w:val="22"/>
                <w:szCs w:val="22"/>
              </w:rPr>
              <w:t>радости при удавшейся постройке, побуждать де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тей к созданию вариантов конструкций, добавляя другие детали, изменять постройки, надстраивая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их в высоту, длину, дать представления о свойствах </w:t>
            </w:r>
            <w:r>
              <w:rPr>
                <w:color w:val="000000"/>
                <w:spacing w:val="1"/>
                <w:sz w:val="22"/>
                <w:szCs w:val="22"/>
              </w:rPr>
              <w:t>песка (сухой - рассыпается, влажный - лепится).Речевое и социально – коммуникативное развитие (в мнтеграции).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помогать детям доброжелательно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общаться друг с другом, поощрять желание задавать </w:t>
            </w:r>
            <w:r>
              <w:rPr>
                <w:color w:val="000000"/>
                <w:spacing w:val="-1"/>
                <w:sz w:val="22"/>
                <w:szCs w:val="22"/>
              </w:rPr>
              <w:t>вопросы воспитателю и сверстникам, развивать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все компоненты устной речи, относиться к слово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творчеству детей как к этапу активного овладения </w:t>
            </w:r>
            <w:r>
              <w:rPr>
                <w:color w:val="000000"/>
                <w:spacing w:val="-3"/>
                <w:sz w:val="22"/>
                <w:szCs w:val="22"/>
              </w:rPr>
              <w:t>грамматикой, подсказывать им правильную форму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слова.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учить детей использовать в играх </w:t>
            </w:r>
            <w:r>
              <w:rPr>
                <w:color w:val="000000"/>
                <w:spacing w:val="-3"/>
                <w:sz w:val="22"/>
                <w:szCs w:val="22"/>
              </w:rPr>
              <w:t>строительный и природный материал, разнообраз</w:t>
            </w:r>
            <w:r>
              <w:rPr>
                <w:color w:val="000000"/>
                <w:spacing w:val="-2"/>
                <w:sz w:val="22"/>
                <w:szCs w:val="22"/>
              </w:rPr>
              <w:t>но действовать с ними, развивать умение взаимо-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действовать и ладить друг с другом в непродолжи</w:t>
            </w:r>
            <w:r>
              <w:rPr>
                <w:color w:val="000000"/>
                <w:sz w:val="22"/>
                <w:szCs w:val="22"/>
              </w:rPr>
              <w:t>тельной совместной игре, создавать игровые си</w:t>
            </w:r>
            <w:r>
              <w:rPr>
                <w:color w:val="000000"/>
                <w:spacing w:val="-3"/>
                <w:sz w:val="22"/>
                <w:szCs w:val="22"/>
              </w:rPr>
              <w:t>туации, способствующие формированию внима-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тельного, заботливого отношения к окружающим.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3"/>
                <w:sz w:val="22"/>
                <w:szCs w:val="22"/>
              </w:rPr>
              <w:t>формировать бережное отношение к собственным поделкам и поделкам сверстников, побуж</w:t>
            </w:r>
            <w:r>
              <w:rPr>
                <w:color w:val="000000"/>
                <w:spacing w:val="-1"/>
                <w:sz w:val="22"/>
                <w:szCs w:val="22"/>
              </w:rPr>
              <w:t>дать рассказывать о них</w:t>
            </w:r>
          </w:p>
        </w:tc>
      </w:tr>
      <w:tr w:rsidR="00CD7679" w:rsidTr="009C400F">
        <w:trPr>
          <w:gridAfter w:val="1"/>
          <w:wAfter w:w="11" w:type="dxa"/>
          <w:trHeight w:hRule="exact" w:val="8102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17"/>
                <w:sz w:val="22"/>
                <w:szCs w:val="22"/>
              </w:rPr>
              <w:t>Учить ого</w:t>
            </w:r>
            <w:r>
              <w:rPr>
                <w:color w:val="000000"/>
                <w:spacing w:val="17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раживать </w:t>
            </w:r>
            <w:r>
              <w:rPr>
                <w:color w:val="000000"/>
                <w:spacing w:val="-4"/>
                <w:sz w:val="22"/>
                <w:szCs w:val="22"/>
              </w:rPr>
              <w:t>большое про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странство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(«озеро» </w:t>
            </w:r>
            <w:r>
              <w:rPr>
                <w:color w:val="000000"/>
                <w:spacing w:val="-3"/>
                <w:sz w:val="22"/>
                <w:szCs w:val="22"/>
              </w:rPr>
              <w:t>для уточек).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9"/>
                <w:w w:val="102"/>
                <w:sz w:val="22"/>
                <w:szCs w:val="22"/>
              </w:rPr>
            </w:pPr>
            <w:r>
              <w:rPr>
                <w:color w:val="000000"/>
                <w:spacing w:val="29"/>
                <w:w w:val="102"/>
                <w:sz w:val="22"/>
                <w:szCs w:val="22"/>
              </w:rPr>
              <w:t>Закреп</w:t>
            </w:r>
            <w:r>
              <w:rPr>
                <w:color w:val="000000"/>
                <w:spacing w:val="9"/>
                <w:w w:val="102"/>
                <w:sz w:val="22"/>
                <w:szCs w:val="22"/>
              </w:rPr>
              <w:t>лять умение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рассказывать,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как будут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строить.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30"/>
                <w:w w:val="102"/>
                <w:sz w:val="22"/>
                <w:szCs w:val="22"/>
              </w:rPr>
            </w:pPr>
            <w:r>
              <w:rPr>
                <w:color w:val="000000"/>
                <w:spacing w:val="30"/>
                <w:w w:val="102"/>
                <w:sz w:val="22"/>
                <w:szCs w:val="22"/>
              </w:rPr>
              <w:t>Поощрять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стремление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конструиро-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вать по сво-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ему замыслу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и представле-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нию, когда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ребенок про-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являет жела-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8"/>
                <w:w w:val="102"/>
                <w:sz w:val="22"/>
                <w:szCs w:val="22"/>
              </w:rPr>
            </w:pPr>
            <w:r>
              <w:rPr>
                <w:color w:val="000000"/>
                <w:spacing w:val="-8"/>
                <w:w w:val="102"/>
                <w:sz w:val="22"/>
                <w:szCs w:val="22"/>
              </w:rPr>
              <w:t>ние сооружать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постройки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по собствен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ному замыслу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34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2"/>
                <w:sz w:val="22"/>
                <w:szCs w:val="22"/>
              </w:rPr>
              <w:t>знание о свой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ствах песка.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16"/>
                <w:sz w:val="22"/>
                <w:szCs w:val="22"/>
              </w:rPr>
              <w:t>Учить стро</w:t>
            </w:r>
            <w:r>
              <w:rPr>
                <w:color w:val="000000"/>
                <w:spacing w:val="16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ить башенку, </w:t>
            </w:r>
            <w:r>
              <w:rPr>
                <w:color w:val="000000"/>
                <w:spacing w:val="-1"/>
                <w:sz w:val="22"/>
                <w:szCs w:val="22"/>
              </w:rPr>
              <w:t>домик для со-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бачки, дорож-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ки, скамейки,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столы и т. д.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4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1"/>
                <w:sz w:val="22"/>
                <w:szCs w:val="22"/>
              </w:rPr>
            </w:pPr>
          </w:p>
        </w:tc>
      </w:tr>
    </w:tbl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b/>
          <w:bCs/>
          <w:color w:val="000000"/>
          <w:spacing w:val="-7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-7"/>
        </w:rPr>
      </w:pPr>
      <w:r>
        <w:rPr>
          <w:b/>
          <w:bCs/>
          <w:color w:val="000000"/>
          <w:spacing w:val="-7"/>
        </w:rPr>
        <w:t>ФОРМИРОВАНИЕ ЭЛЕМЕНТАРНЫХ МАТЕМАТИЧЕСКИХ ПРЕДСТАВЛЕНИЙ.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9"/>
        <w:ind w:left="57" w:right="57"/>
        <w:jc w:val="center"/>
        <w:rPr>
          <w:b/>
          <w:bCs/>
          <w:color w:val="000000"/>
          <w:spacing w:val="-7"/>
        </w:rPr>
      </w:pPr>
      <w:r>
        <w:rPr>
          <w:b/>
          <w:bCs/>
          <w:color w:val="000000"/>
          <w:spacing w:val="-7"/>
        </w:rPr>
        <w:t>СЕНСОРНОЕ РАЗВИТИЕ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202"/>
        <w:ind w:left="57" w:right="57"/>
        <w:jc w:val="center"/>
        <w:rPr>
          <w:color w:val="000000"/>
          <w:spacing w:val="-9"/>
        </w:rPr>
      </w:pPr>
      <w:r>
        <w:rPr>
          <w:color w:val="000000"/>
          <w:spacing w:val="-9"/>
        </w:rPr>
        <w:t>ПОЯСНИТЕЛЬНАЯ ЗАПИСКА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15"/>
        <w:ind w:left="57" w:right="57" w:firstLine="510"/>
        <w:rPr>
          <w:color w:val="000000"/>
          <w:spacing w:val="-4"/>
        </w:rPr>
      </w:pPr>
      <w:r>
        <w:rPr>
          <w:color w:val="000000"/>
          <w:spacing w:val="-2"/>
        </w:rPr>
        <w:t xml:space="preserve">К четырехлетнему возрасту при успешном освоении Программы у ребенка сформированы </w:t>
      </w:r>
      <w:r>
        <w:rPr>
          <w:color w:val="000000"/>
          <w:spacing w:val="-5"/>
        </w:rPr>
        <w:t>умения и навыки, необходимые для осуществления различных видов детской деятельности. Изу</w:t>
      </w:r>
      <w:r>
        <w:rPr>
          <w:color w:val="000000"/>
          <w:spacing w:val="-5"/>
        </w:rPr>
        <w:softHyphen/>
      </w:r>
      <w:r>
        <w:rPr>
          <w:color w:val="000000"/>
          <w:spacing w:val="-4"/>
        </w:rPr>
        <w:t>чение математики уже в дошкольном возрасте ведет к развитию логического мышления, ориен</w:t>
      </w:r>
      <w:r>
        <w:rPr>
          <w:color w:val="000000"/>
          <w:spacing w:val="-4"/>
        </w:rPr>
        <w:softHyphen/>
      </w:r>
      <w:r>
        <w:rPr>
          <w:color w:val="000000"/>
          <w:spacing w:val="-5"/>
        </w:rPr>
        <w:t xml:space="preserve">тирует детей на понимание связей и отношений. Основой познания является сенсорное развитие, </w:t>
      </w:r>
      <w:r>
        <w:rPr>
          <w:color w:val="000000"/>
          <w:spacing w:val="-4"/>
        </w:rPr>
        <w:t>приобретаемое посредством опыта и наблюдений. В процессе чувственного познания формиру</w:t>
      </w:r>
      <w:r>
        <w:rPr>
          <w:color w:val="000000"/>
          <w:spacing w:val="-4"/>
        </w:rPr>
        <w:softHyphen/>
        <w:t>ются представления - образы предметов, их свойств, отношений.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4"/>
        </w:rPr>
      </w:pPr>
      <w:r>
        <w:rPr>
          <w:color w:val="000000"/>
          <w:spacing w:val="-3"/>
        </w:rPr>
        <w:t>Формирование начальных математических знаний и умений у детей дошкольного возраста дает не только непосредственный практический результат (навыки счета, выполнение элемен</w:t>
      </w:r>
      <w:r>
        <w:rPr>
          <w:color w:val="000000"/>
          <w:spacing w:val="-3"/>
        </w:rPr>
        <w:softHyphen/>
      </w:r>
      <w:r>
        <w:rPr>
          <w:color w:val="000000"/>
          <w:spacing w:val="-4"/>
        </w:rPr>
        <w:t>тарных математических операций), но и широкий развивающий аспект.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1"/>
        </w:rPr>
      </w:pPr>
      <w:r>
        <w:rPr>
          <w:color w:val="000000"/>
          <w:spacing w:val="3"/>
        </w:rPr>
        <w:t xml:space="preserve">Основная цель рабочей программы - формировать элементарные математические представления </w:t>
      </w:r>
      <w:r>
        <w:rPr>
          <w:color w:val="000000"/>
          <w:spacing w:val="-1"/>
        </w:rPr>
        <w:t>у детей 3-4 лет, прививать интерес к математике, развивать математические способности.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01"/>
        <w:ind w:left="57" w:right="57" w:firstLine="510"/>
        <w:rPr>
          <w:color w:val="000000"/>
          <w:spacing w:val="-3"/>
        </w:rPr>
      </w:pPr>
      <w:r>
        <w:rPr>
          <w:color w:val="000000"/>
          <w:spacing w:val="-3"/>
        </w:rPr>
        <w:t>Исходя из основной цели, вытекают следующие задачи: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67"/>
        <w:ind w:left="57" w:right="57" w:firstLine="510"/>
        <w:rPr>
          <w:color w:val="000000"/>
          <w:spacing w:val="-6"/>
        </w:rPr>
      </w:pPr>
      <w:r>
        <w:rPr>
          <w:i/>
          <w:iCs/>
          <w:color w:val="000000"/>
          <w:spacing w:val="-6"/>
        </w:rPr>
        <w:t xml:space="preserve">Развивающие: </w:t>
      </w:r>
      <w:r>
        <w:rPr>
          <w:color w:val="000000"/>
          <w:spacing w:val="-6"/>
        </w:rPr>
        <w:t>развитие познавательного интереса, логического мышления, внимания, памяти.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38"/>
        <w:ind w:left="57" w:right="57" w:firstLine="510"/>
        <w:rPr>
          <w:color w:val="000000"/>
          <w:spacing w:val="-4"/>
        </w:rPr>
      </w:pPr>
      <w:r>
        <w:rPr>
          <w:i/>
          <w:iCs/>
          <w:color w:val="000000"/>
          <w:spacing w:val="-4"/>
        </w:rPr>
        <w:t xml:space="preserve">Образовательные: </w:t>
      </w:r>
      <w:r>
        <w:rPr>
          <w:color w:val="000000"/>
          <w:spacing w:val="-4"/>
        </w:rPr>
        <w:t xml:space="preserve">приобретение детьми дошкольного возраста знаний о множестве, числе, </w:t>
      </w:r>
      <w:r>
        <w:rPr>
          <w:color w:val="000000"/>
          <w:spacing w:val="-3"/>
        </w:rPr>
        <w:t xml:space="preserve">величине, форме, пространстве и времени как основ математического развития. Формирование </w:t>
      </w:r>
      <w:r>
        <w:rPr>
          <w:color w:val="000000"/>
          <w:spacing w:val="-4"/>
        </w:rPr>
        <w:t>навыков и умений в счете, вычислениях, измерениях, моделировании.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38"/>
        <w:ind w:left="57" w:right="57" w:firstLine="510"/>
        <w:rPr>
          <w:color w:val="000000"/>
          <w:spacing w:val="-4"/>
        </w:rPr>
      </w:pPr>
      <w:r>
        <w:rPr>
          <w:i/>
          <w:iCs/>
          <w:color w:val="000000"/>
          <w:spacing w:val="-5"/>
        </w:rPr>
        <w:t xml:space="preserve">Воспитательные: </w:t>
      </w:r>
      <w:r>
        <w:rPr>
          <w:color w:val="000000"/>
          <w:spacing w:val="-5"/>
        </w:rPr>
        <w:t>умение проявлять волевые усилия в процессе решения математических за</w:t>
      </w:r>
      <w:r>
        <w:rPr>
          <w:color w:val="000000"/>
          <w:spacing w:val="-5"/>
        </w:rPr>
        <w:softHyphen/>
      </w:r>
      <w:r>
        <w:rPr>
          <w:color w:val="000000"/>
          <w:spacing w:val="-4"/>
        </w:rPr>
        <w:t>дач, воспитание аккуратности и самостоятельности.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Эти задачи решаются комплексно, на каждом занятии.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10"/>
        <w:ind w:left="57" w:right="57" w:firstLine="510"/>
        <w:rPr>
          <w:color w:val="000000"/>
          <w:spacing w:val="1"/>
        </w:rPr>
      </w:pPr>
      <w:r>
        <w:rPr>
          <w:color w:val="000000"/>
          <w:spacing w:val="5"/>
        </w:rPr>
        <w:t xml:space="preserve">Планируемые промежуточные результаты (интегративные качества) освоения данной </w:t>
      </w:r>
      <w:r>
        <w:rPr>
          <w:color w:val="000000"/>
          <w:spacing w:val="1"/>
        </w:rPr>
        <w:t>программы:</w:t>
      </w:r>
    </w:p>
    <w:p w:rsidR="00CD7679" w:rsidRDefault="00CD7679" w:rsidP="00CD7679">
      <w:pPr>
        <w:numPr>
          <w:ilvl w:val="0"/>
          <w:numId w:val="9"/>
        </w:numPr>
        <w:suppressLineNumbers/>
        <w:shd w:val="clear" w:color="auto" w:fill="FFFFFF"/>
        <w:tabs>
          <w:tab w:val="left" w:pos="538"/>
        </w:tabs>
        <w:suppressAutoHyphens w:val="0"/>
        <w:autoSpaceDE w:val="0"/>
        <w:spacing w:before="24"/>
        <w:ind w:left="57" w:right="57" w:firstLine="510"/>
        <w:rPr>
          <w:color w:val="000000"/>
          <w:spacing w:val="-4"/>
        </w:rPr>
      </w:pPr>
      <w:r>
        <w:rPr>
          <w:color w:val="000000"/>
          <w:spacing w:val="-2"/>
        </w:rPr>
        <w:t>умеют группировать предметы по цвету, размеру, форме (отбирать все красные, все боль</w:t>
      </w:r>
      <w:r>
        <w:rPr>
          <w:color w:val="000000"/>
          <w:spacing w:val="-2"/>
        </w:rPr>
        <w:softHyphen/>
      </w:r>
      <w:r>
        <w:rPr>
          <w:color w:val="000000"/>
          <w:spacing w:val="-4"/>
        </w:rPr>
        <w:t>шие, все круглые предметы и т. д.);</w:t>
      </w:r>
    </w:p>
    <w:p w:rsidR="00CD7679" w:rsidRDefault="00CD7679" w:rsidP="00CD7679">
      <w:pPr>
        <w:numPr>
          <w:ilvl w:val="0"/>
          <w:numId w:val="9"/>
        </w:numPr>
        <w:suppressLineNumbers/>
        <w:shd w:val="clear" w:color="auto" w:fill="FFFFFF"/>
        <w:tabs>
          <w:tab w:val="left" w:pos="538"/>
        </w:tabs>
        <w:suppressAutoHyphens w:val="0"/>
        <w:autoSpaceDE w:val="0"/>
        <w:spacing w:before="19"/>
        <w:ind w:left="57" w:right="57" w:firstLine="510"/>
        <w:rPr>
          <w:color w:val="000000"/>
          <w:spacing w:val="-5"/>
        </w:rPr>
      </w:pPr>
      <w:r>
        <w:rPr>
          <w:color w:val="000000"/>
          <w:spacing w:val="-5"/>
        </w:rPr>
        <w:t>могут составлять при помощи взрослого группы из однородных предметов и выделять один</w:t>
      </w:r>
      <w:r>
        <w:rPr>
          <w:color w:val="000000"/>
          <w:spacing w:val="-5"/>
        </w:rPr>
        <w:br/>
        <w:t>предмет из группы;</w:t>
      </w:r>
    </w:p>
    <w:p w:rsidR="00CD7679" w:rsidRDefault="00CD7679" w:rsidP="00CD7679">
      <w:pPr>
        <w:numPr>
          <w:ilvl w:val="0"/>
          <w:numId w:val="9"/>
        </w:numPr>
        <w:suppressLineNumbers/>
        <w:shd w:val="clear" w:color="auto" w:fill="FFFFFF"/>
        <w:tabs>
          <w:tab w:val="left" w:pos="538"/>
        </w:tabs>
        <w:suppressAutoHyphens w:val="0"/>
        <w:autoSpaceDE w:val="0"/>
        <w:spacing w:before="43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умеют находить в окружающей обстановке один и много одинаковых предметов;</w:t>
      </w:r>
    </w:p>
    <w:p w:rsidR="00CD7679" w:rsidRDefault="00CD7679" w:rsidP="00CD7679">
      <w:pPr>
        <w:numPr>
          <w:ilvl w:val="0"/>
          <w:numId w:val="9"/>
        </w:numPr>
        <w:suppressLineNumbers/>
        <w:shd w:val="clear" w:color="auto" w:fill="FFFFFF"/>
        <w:tabs>
          <w:tab w:val="left" w:pos="538"/>
        </w:tabs>
        <w:suppressAutoHyphens w:val="0"/>
        <w:autoSpaceDE w:val="0"/>
        <w:spacing w:before="19"/>
        <w:ind w:left="57" w:right="57" w:firstLine="510"/>
        <w:rPr>
          <w:color w:val="000000"/>
          <w:spacing w:val="-5"/>
        </w:rPr>
      </w:pPr>
      <w:r>
        <w:rPr>
          <w:color w:val="000000"/>
          <w:spacing w:val="-5"/>
        </w:rPr>
        <w:t>правильно определяют количественное соотношение двух групп предметов; понимают конкретный смысл слов «больше», «меньше», «столько же»;</w:t>
      </w:r>
    </w:p>
    <w:p w:rsidR="00CD7679" w:rsidRDefault="00CD7679" w:rsidP="00CD7679">
      <w:pPr>
        <w:numPr>
          <w:ilvl w:val="0"/>
          <w:numId w:val="9"/>
        </w:numPr>
        <w:suppressLineNumbers/>
        <w:shd w:val="clear" w:color="auto" w:fill="FFFFFF"/>
        <w:tabs>
          <w:tab w:val="left" w:pos="538"/>
        </w:tabs>
        <w:suppressAutoHyphens w:val="0"/>
        <w:autoSpaceDE w:val="0"/>
        <w:spacing w:before="43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различают круг, квадрат, треугольник, предметы, имеющие углы и круглую форму;</w:t>
      </w:r>
    </w:p>
    <w:p w:rsidR="00CD7679" w:rsidRDefault="00CD7679" w:rsidP="00CD7679">
      <w:pPr>
        <w:numPr>
          <w:ilvl w:val="0"/>
          <w:numId w:val="9"/>
        </w:numPr>
        <w:suppressLineNumbers/>
        <w:shd w:val="clear" w:color="auto" w:fill="FFFFFF"/>
        <w:tabs>
          <w:tab w:val="left" w:pos="538"/>
        </w:tabs>
        <w:suppressAutoHyphens w:val="0"/>
        <w:autoSpaceDE w:val="0"/>
        <w:spacing w:before="24"/>
        <w:ind w:left="57" w:right="57" w:firstLine="510"/>
        <w:rPr>
          <w:color w:val="000000"/>
          <w:spacing w:val="-4"/>
        </w:rPr>
      </w:pPr>
      <w:r>
        <w:rPr>
          <w:color w:val="000000"/>
          <w:spacing w:val="1"/>
        </w:rPr>
        <w:t>понимают смысл обозначений: вверху - внизу, впереди - сзади, слева - справа, на, над -</w:t>
      </w:r>
      <w:r>
        <w:rPr>
          <w:color w:val="000000"/>
          <w:spacing w:val="-4"/>
        </w:rPr>
        <w:t>под, верхняя - нижняя (полоска);</w:t>
      </w:r>
    </w:p>
    <w:p w:rsidR="00CD7679" w:rsidRDefault="00CD7679" w:rsidP="00CD7679">
      <w:pPr>
        <w:numPr>
          <w:ilvl w:val="0"/>
          <w:numId w:val="9"/>
        </w:numPr>
        <w:suppressLineNumbers/>
        <w:shd w:val="clear" w:color="auto" w:fill="FFFFFF"/>
        <w:tabs>
          <w:tab w:val="left" w:pos="538"/>
        </w:tabs>
        <w:suppressAutoHyphens w:val="0"/>
        <w:autoSpaceDE w:val="0"/>
        <w:spacing w:before="38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понимают смысл слов «утро», «вечер», «день», «ночь».</w:t>
      </w:r>
    </w:p>
    <w:p w:rsidR="00CD7679" w:rsidRDefault="00CD7679" w:rsidP="00CD7679">
      <w:pPr>
        <w:suppressLineNumbers/>
        <w:suppressAutoHyphens w:val="0"/>
        <w:ind w:left="57" w:right="57" w:firstLine="510"/>
      </w:pPr>
    </w:p>
    <w:p w:rsidR="00CD7679" w:rsidRDefault="00CD7679" w:rsidP="00CD7679">
      <w:pPr>
        <w:suppressLineNumbers/>
        <w:shd w:val="clear" w:color="auto" w:fill="FFFFFF"/>
        <w:suppressAutoHyphens w:val="0"/>
        <w:spacing w:before="888"/>
        <w:ind w:left="57" w:right="57"/>
        <w:jc w:val="center"/>
        <w:rPr>
          <w:b/>
          <w:bCs/>
          <w:color w:val="000000"/>
          <w:spacing w:val="4"/>
        </w:rPr>
      </w:pPr>
      <w:r>
        <w:rPr>
          <w:b/>
          <w:bCs/>
          <w:color w:val="000000"/>
          <w:spacing w:val="4"/>
        </w:rPr>
        <w:lastRenderedPageBreak/>
        <w:t>КОМПЛЕКСНО-ТЕМАТИЧЕСКОЕ ПЛАНИРОВАНИЕ</w:t>
      </w:r>
    </w:p>
    <w:tbl>
      <w:tblPr>
        <w:tblW w:w="144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"/>
        <w:gridCol w:w="768"/>
        <w:gridCol w:w="2122"/>
        <w:gridCol w:w="2400"/>
        <w:gridCol w:w="2112"/>
        <w:gridCol w:w="2179"/>
        <w:gridCol w:w="2525"/>
        <w:gridCol w:w="1829"/>
      </w:tblGrid>
      <w:tr w:rsidR="00CD7679" w:rsidTr="009C400F">
        <w:trPr>
          <w:cantSplit/>
          <w:trHeight w:hRule="exact" w:val="1257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9"/>
              </w:rPr>
              <w:t>Ме</w:t>
            </w:r>
            <w:r>
              <w:rPr>
                <w:color w:val="000000"/>
                <w:spacing w:val="-6"/>
              </w:rPr>
              <w:t>сяц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8"/>
              </w:rPr>
            </w:pPr>
            <w:r>
              <w:rPr>
                <w:color w:val="000000"/>
                <w:spacing w:val="-2"/>
              </w:rPr>
              <w:t xml:space="preserve">Тема и цели </w:t>
            </w:r>
            <w:r>
              <w:rPr>
                <w:color w:val="000000"/>
                <w:spacing w:val="-8"/>
              </w:rPr>
              <w:t>1 -й недели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2"/>
              </w:rPr>
              <w:t xml:space="preserve">Тема и цели </w:t>
            </w:r>
            <w:r>
              <w:rPr>
                <w:color w:val="000000"/>
                <w:spacing w:val="-1"/>
              </w:rPr>
              <w:t>2-й недели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Тема и цели 3-й недели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2"/>
              </w:rPr>
              <w:t xml:space="preserve">Тема и цели </w:t>
            </w:r>
            <w:r>
              <w:rPr>
                <w:color w:val="000000"/>
                <w:spacing w:val="-1"/>
              </w:rPr>
              <w:t>4-й недели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2"/>
              </w:rPr>
              <w:t xml:space="preserve">Обеспечение </w:t>
            </w:r>
            <w:r>
              <w:rPr>
                <w:color w:val="000000"/>
                <w:spacing w:val="-1"/>
              </w:rPr>
              <w:t>интеграции образовательных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1"/>
              </w:rPr>
              <w:t>направлений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1"/>
              </w:rPr>
              <w:t>Целевые ориентиры разви</w:t>
            </w:r>
            <w:r>
              <w:rPr>
                <w:color w:val="000000"/>
                <w:spacing w:val="-2"/>
              </w:rPr>
              <w:t>тия</w:t>
            </w:r>
          </w:p>
        </w:tc>
      </w:tr>
      <w:tr w:rsidR="00CD7679" w:rsidTr="009C400F">
        <w:trPr>
          <w:trHeight w:hRule="exact" w:val="211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D7679" w:rsidTr="009C400F">
        <w:trPr>
          <w:trHeight w:hRule="exact" w:val="499"/>
        </w:trPr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Сентябрь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7"/>
                <w:w w:val="103"/>
                <w:sz w:val="22"/>
                <w:szCs w:val="22"/>
              </w:rPr>
            </w:pPr>
            <w:r>
              <w:rPr>
                <w:color w:val="000000"/>
                <w:spacing w:val="-7"/>
                <w:w w:val="103"/>
                <w:sz w:val="22"/>
                <w:szCs w:val="22"/>
              </w:rPr>
              <w:t>Тема</w:t>
            </w:r>
          </w:p>
        </w:tc>
        <w:tc>
          <w:tcPr>
            <w:tcW w:w="4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-6"/>
                <w:w w:val="103"/>
                <w:sz w:val="22"/>
                <w:szCs w:val="22"/>
              </w:rPr>
              <w:t>Адаптационный период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9"/>
                <w:w w:val="103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 1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9"/>
                <w:w w:val="103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 2</w:t>
            </w:r>
          </w:p>
        </w:tc>
        <w:tc>
          <w:tcPr>
            <w:tcW w:w="252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3"/>
                <w:sz w:val="22"/>
                <w:szCs w:val="22"/>
              </w:rPr>
              <w:t>Художественное твор</w:t>
            </w:r>
            <w:r>
              <w:rPr>
                <w:i/>
                <w:iCs/>
                <w:color w:val="000000"/>
                <w:spacing w:val="-4"/>
                <w:w w:val="103"/>
                <w:sz w:val="22"/>
                <w:szCs w:val="22"/>
              </w:rPr>
              <w:softHyphen/>
              <w:t xml:space="preserve">чество: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предлагать де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тям изображать простые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предметы, рисовать прямые линии (корот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кие, длинные) в разных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направлениях, перекре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щивать их.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3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усложнять, обогащать пред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метно-игровую среду за счет увеличения количества игрушек.</w:t>
            </w:r>
          </w:p>
        </w:tc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-5"/>
                <w:w w:val="103"/>
                <w:sz w:val="22"/>
                <w:szCs w:val="22"/>
              </w:rPr>
              <w:t>Умеет группи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ровать предметы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по цвету, разме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ру, форме (отби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 xml:space="preserve">рать все красные,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все большие, все 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>круглые предме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ты и т. д.)</w:t>
            </w:r>
          </w:p>
        </w:tc>
      </w:tr>
      <w:tr w:rsidR="00CD7679" w:rsidTr="009C400F">
        <w:trPr>
          <w:trHeight w:hRule="exact" w:val="2006"/>
        </w:trPr>
        <w:tc>
          <w:tcPr>
            <w:tcW w:w="5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6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0"/>
                <w:w w:val="103"/>
                <w:sz w:val="22"/>
                <w:szCs w:val="22"/>
              </w:rPr>
            </w:pPr>
            <w:r>
              <w:rPr>
                <w:color w:val="000000"/>
                <w:spacing w:val="-10"/>
                <w:w w:val="103"/>
                <w:sz w:val="22"/>
                <w:szCs w:val="22"/>
              </w:rPr>
              <w:t>Цели</w:t>
            </w:r>
          </w:p>
        </w:tc>
        <w:tc>
          <w:tcPr>
            <w:tcW w:w="452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6"/>
                <w:w w:val="103"/>
                <w:sz w:val="22"/>
                <w:szCs w:val="22"/>
              </w:rPr>
              <w:t>Формировать у детей основные компо</w:t>
            </w:r>
            <w:r>
              <w:rPr>
                <w:color w:val="000000"/>
                <w:spacing w:val="6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ненты готовности к успешному математиче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softHyphen/>
              <w:t>скому развитию: социальный, психологиче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ский, эмоционально-волевой. </w:t>
            </w:r>
            <w:r>
              <w:rPr>
                <w:color w:val="000000"/>
                <w:spacing w:val="2"/>
                <w:w w:val="103"/>
                <w:sz w:val="22"/>
                <w:szCs w:val="22"/>
              </w:rPr>
              <w:t xml:space="preserve">Помочь каждому ребенку почувствовать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удовлетворенность процессом обучения, не испытывать неуверенности и страха при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выполнении заданий, не дать ему поддаться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унынию, а вселить уверенность в успехе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3"/>
                <w:sz w:val="22"/>
                <w:szCs w:val="22"/>
              </w:rPr>
            </w:pPr>
            <w:r>
              <w:rPr>
                <w:color w:val="000000"/>
                <w:spacing w:val="31"/>
                <w:w w:val="103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умения различать и называть шар </w:t>
            </w:r>
            <w:r>
              <w:rPr>
                <w:color w:val="000000"/>
                <w:spacing w:val="-8"/>
                <w:w w:val="103"/>
                <w:sz w:val="22"/>
                <w:szCs w:val="22"/>
              </w:rPr>
              <w:t>(шарик), куб (кубик)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3"/>
                <w:sz w:val="22"/>
                <w:szCs w:val="22"/>
              </w:rPr>
            </w:pPr>
            <w:r>
              <w:rPr>
                <w:color w:val="000000"/>
                <w:spacing w:val="30"/>
                <w:w w:val="103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2"/>
                <w:w w:val="103"/>
                <w:sz w:val="22"/>
                <w:szCs w:val="22"/>
              </w:rPr>
              <w:t xml:space="preserve">умение различать </w:t>
            </w:r>
            <w:r>
              <w:rPr>
                <w:color w:val="000000"/>
                <w:spacing w:val="-3"/>
                <w:w w:val="103"/>
                <w:sz w:val="22"/>
                <w:szCs w:val="22"/>
              </w:rPr>
              <w:t>контрастные пред</w:t>
            </w:r>
            <w:r>
              <w:rPr>
                <w:color w:val="000000"/>
                <w:spacing w:val="-3"/>
                <w:w w:val="103"/>
                <w:sz w:val="22"/>
                <w:szCs w:val="22"/>
              </w:rPr>
              <w:softHyphen/>
              <w:t xml:space="preserve">меты по размеру,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используя при этом </w:t>
            </w:r>
            <w:r>
              <w:rPr>
                <w:color w:val="000000"/>
                <w:spacing w:val="-3"/>
                <w:w w:val="103"/>
                <w:sz w:val="22"/>
                <w:szCs w:val="22"/>
              </w:rPr>
              <w:t>слова «большой», «маленький»</w:t>
            </w:r>
          </w:p>
        </w:tc>
        <w:tc>
          <w:tcPr>
            <w:tcW w:w="2525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182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1565"/>
        </w:trPr>
        <w:tc>
          <w:tcPr>
            <w:tcW w:w="51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6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jc w:val="center"/>
            </w:pPr>
          </w:p>
        </w:tc>
        <w:tc>
          <w:tcPr>
            <w:tcW w:w="4522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4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-4"/>
                <w:w w:val="103"/>
                <w:sz w:val="22"/>
                <w:szCs w:val="22"/>
              </w:rPr>
              <w:t>Продолжать развивать восприятие, созда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  <w:t xml:space="preserve">вать условия для ознакомления детей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с цветом, формой, величиной, осязаемыми свойствами предметов (теплый, холодный,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твердый, мягкий, пушистый и т. п.)</w:t>
            </w:r>
          </w:p>
        </w:tc>
        <w:tc>
          <w:tcPr>
            <w:tcW w:w="252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18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499"/>
        </w:trPr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Pr="0008798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 w:rsidRPr="00087981">
              <w:rPr>
                <w:color w:val="000000"/>
                <w:spacing w:val="-3"/>
                <w:sz w:val="22"/>
                <w:szCs w:val="22"/>
              </w:rPr>
              <w:t>Октябрь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-6"/>
                <w:w w:val="103"/>
                <w:sz w:val="22"/>
                <w:szCs w:val="22"/>
              </w:rPr>
              <w:t>Тема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3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8"/>
                <w:w w:val="103"/>
                <w:sz w:val="22"/>
                <w:szCs w:val="22"/>
              </w:rPr>
              <w:t xml:space="preserve"> 1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 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3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 xml:space="preserve"> 3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 4</w:t>
            </w:r>
          </w:p>
        </w:tc>
        <w:tc>
          <w:tcPr>
            <w:tcW w:w="252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6"/>
                <w:w w:val="103"/>
                <w:sz w:val="22"/>
                <w:szCs w:val="22"/>
              </w:rPr>
              <w:t>Художественное твор</w:t>
            </w:r>
            <w:r>
              <w:rPr>
                <w:i/>
                <w:iCs/>
                <w:color w:val="000000"/>
                <w:spacing w:val="-6"/>
                <w:w w:val="103"/>
                <w:sz w:val="22"/>
                <w:szCs w:val="22"/>
              </w:rPr>
              <w:softHyphen/>
            </w:r>
            <w:r>
              <w:rPr>
                <w:i/>
                <w:iCs/>
                <w:color w:val="000000"/>
                <w:spacing w:val="-9"/>
                <w:w w:val="103"/>
                <w:sz w:val="22"/>
                <w:szCs w:val="22"/>
              </w:rPr>
              <w:t xml:space="preserve">чество: </w:t>
            </w:r>
            <w:r>
              <w:rPr>
                <w:color w:val="000000"/>
                <w:spacing w:val="-9"/>
                <w:w w:val="103"/>
                <w:sz w:val="22"/>
                <w:szCs w:val="22"/>
              </w:rPr>
              <w:t xml:space="preserve">учить составлять </w:t>
            </w:r>
            <w:r>
              <w:rPr>
                <w:color w:val="000000"/>
                <w:spacing w:val="-1"/>
                <w:w w:val="103"/>
                <w:sz w:val="22"/>
                <w:szCs w:val="22"/>
              </w:rPr>
              <w:t xml:space="preserve">из частей целостное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изображение предмета; в рисунке закреплять понятие «части суток». </w:t>
            </w:r>
            <w:r>
              <w:rPr>
                <w:i/>
                <w:iCs/>
                <w:color w:val="000000"/>
                <w:spacing w:val="-6"/>
                <w:w w:val="103"/>
                <w:sz w:val="22"/>
                <w:szCs w:val="22"/>
              </w:rPr>
              <w:t xml:space="preserve">Физическая культура: </w:t>
            </w:r>
            <w:r>
              <w:rPr>
                <w:i/>
                <w:iCs/>
                <w:color w:val="000000"/>
                <w:spacing w:val="-4"/>
                <w:w w:val="103"/>
                <w:sz w:val="22"/>
                <w:szCs w:val="22"/>
              </w:rPr>
              <w:t xml:space="preserve">в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подвижных играх за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креплять понятия «ввер</w:t>
            </w:r>
            <w:r>
              <w:rPr>
                <w:color w:val="000000"/>
                <w:w w:val="103"/>
                <w:sz w:val="22"/>
                <w:szCs w:val="22"/>
              </w:rPr>
              <w:t>ху - внизу», «слева-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>справа»</w:t>
            </w:r>
          </w:p>
        </w:tc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3"/>
                <w:sz w:val="22"/>
                <w:szCs w:val="22"/>
              </w:rPr>
            </w:pP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Умеет различать 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>количество пред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w w:val="103"/>
                <w:sz w:val="22"/>
                <w:szCs w:val="22"/>
              </w:rPr>
              <w:t xml:space="preserve">метов, составлять 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>из частей целост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w w:val="103"/>
                <w:sz w:val="22"/>
                <w:szCs w:val="22"/>
              </w:rPr>
              <w:t xml:space="preserve">ное изображение,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знает геометри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  <w:t xml:space="preserve">ческую фигуру </w:t>
            </w:r>
            <w:r>
              <w:rPr>
                <w:color w:val="000000"/>
                <w:spacing w:val="-3"/>
                <w:w w:val="103"/>
                <w:sz w:val="22"/>
                <w:szCs w:val="22"/>
              </w:rPr>
              <w:t>круг</w:t>
            </w:r>
          </w:p>
        </w:tc>
      </w:tr>
      <w:tr w:rsidR="00CD7679" w:rsidTr="009C400F">
        <w:trPr>
          <w:trHeight w:hRule="exact" w:val="2285"/>
        </w:trPr>
        <w:tc>
          <w:tcPr>
            <w:tcW w:w="5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6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8"/>
                <w:w w:val="103"/>
                <w:sz w:val="22"/>
                <w:szCs w:val="22"/>
              </w:rPr>
            </w:pPr>
            <w:r>
              <w:rPr>
                <w:color w:val="000000"/>
                <w:spacing w:val="-8"/>
                <w:w w:val="103"/>
                <w:sz w:val="22"/>
                <w:szCs w:val="22"/>
              </w:rPr>
              <w:t>Цели</w:t>
            </w: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30"/>
                <w:w w:val="103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умение различать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количество пред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  <w:t xml:space="preserve">метов, используя </w:t>
            </w:r>
            <w:r>
              <w:rPr>
                <w:color w:val="000000"/>
                <w:spacing w:val="-3"/>
                <w:w w:val="103"/>
                <w:sz w:val="22"/>
                <w:szCs w:val="22"/>
              </w:rPr>
              <w:t xml:space="preserve">при этом слова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«один», «много», «мало»</w:t>
            </w:r>
          </w:p>
        </w:tc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31"/>
                <w:w w:val="103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со способами состав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  <w:t>ления групп из отдель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>ных предметов и выде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ление из группы одно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го предмета. </w:t>
            </w:r>
            <w:r>
              <w:rPr>
                <w:color w:val="000000"/>
                <w:spacing w:val="9"/>
                <w:w w:val="103"/>
                <w:sz w:val="22"/>
                <w:szCs w:val="22"/>
              </w:rPr>
              <w:t xml:space="preserve">Учить понимать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слова «много», 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 xml:space="preserve">«один»,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«ни одного»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13"/>
                <w:w w:val="103"/>
                <w:sz w:val="22"/>
                <w:szCs w:val="22"/>
              </w:rPr>
              <w:t xml:space="preserve">Учить отвечать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на вопрос «сколь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ко?», определять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совокупности сло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>вами «один», «мно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го», «ни одного». </w:t>
            </w:r>
            <w:r>
              <w:rPr>
                <w:color w:val="000000"/>
                <w:spacing w:val="31"/>
                <w:w w:val="103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с кругом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3"/>
                <w:sz w:val="22"/>
                <w:szCs w:val="22"/>
              </w:rPr>
            </w:pPr>
            <w:r>
              <w:rPr>
                <w:color w:val="000000"/>
                <w:spacing w:val="10"/>
                <w:w w:val="103"/>
                <w:sz w:val="22"/>
                <w:szCs w:val="22"/>
              </w:rPr>
              <w:t xml:space="preserve">Учить сравнивать </w:t>
            </w:r>
            <w:r>
              <w:rPr>
                <w:color w:val="000000"/>
                <w:spacing w:val="-2"/>
                <w:w w:val="103"/>
                <w:sz w:val="22"/>
                <w:szCs w:val="22"/>
              </w:rPr>
              <w:t>круги по размеру -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>большой, маленький</w:t>
            </w:r>
          </w:p>
        </w:tc>
        <w:tc>
          <w:tcPr>
            <w:tcW w:w="2525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182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749"/>
        </w:trPr>
        <w:tc>
          <w:tcPr>
            <w:tcW w:w="51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6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2122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240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42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-1"/>
                <w:w w:val="103"/>
                <w:sz w:val="22"/>
                <w:szCs w:val="22"/>
              </w:rPr>
              <w:t>Учить обследовать круги осязательно-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двигательным путем</w:t>
            </w:r>
          </w:p>
        </w:tc>
        <w:tc>
          <w:tcPr>
            <w:tcW w:w="252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18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"/>
        <w:gridCol w:w="758"/>
        <w:gridCol w:w="2122"/>
        <w:gridCol w:w="10"/>
        <w:gridCol w:w="2390"/>
        <w:gridCol w:w="10"/>
        <w:gridCol w:w="2112"/>
        <w:gridCol w:w="2179"/>
        <w:gridCol w:w="2515"/>
        <w:gridCol w:w="10"/>
        <w:gridCol w:w="1829"/>
        <w:gridCol w:w="6"/>
      </w:tblGrid>
      <w:tr w:rsidR="00CD7679" w:rsidTr="009C400F">
        <w:trPr>
          <w:gridAfter w:val="1"/>
          <w:wAfter w:w="6" w:type="dxa"/>
          <w:trHeight w:hRule="exact" w:val="211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8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D7679" w:rsidTr="009C400F">
        <w:tblPrEx>
          <w:tblCellMar>
            <w:left w:w="0" w:type="dxa"/>
            <w:right w:w="0" w:type="dxa"/>
          </w:tblCellMar>
        </w:tblPrEx>
        <w:trPr>
          <w:trHeight w:hRule="exact" w:val="583"/>
        </w:trPr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Ноябрь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Тема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 1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 2</w:t>
            </w:r>
          </w:p>
        </w:tc>
        <w:tc>
          <w:tcPr>
            <w:tcW w:w="21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 3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 4</w:t>
            </w:r>
          </w:p>
        </w:tc>
        <w:tc>
          <w:tcPr>
            <w:tcW w:w="251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sz w:val="22"/>
                <w:szCs w:val="22"/>
              </w:rPr>
              <w:t>форми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ровать умение давать полноценный ответ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на поставленный вопрос. 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4"/>
                <w:sz w:val="22"/>
                <w:szCs w:val="22"/>
              </w:rPr>
              <w:t>формировать умения со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блюдать элементарные правила, согласовывать движения, ориентиро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ваться в пространстве.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z w:val="22"/>
                <w:szCs w:val="22"/>
              </w:rPr>
              <w:t xml:space="preserve">учить собирать картинку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из 4-6 частей («Наша </w:t>
            </w:r>
            <w:r>
              <w:rPr>
                <w:color w:val="000000"/>
                <w:sz w:val="22"/>
                <w:szCs w:val="22"/>
              </w:rPr>
              <w:t xml:space="preserve">посуда», «Игрушки» </w:t>
            </w:r>
            <w:r>
              <w:rPr>
                <w:color w:val="000000"/>
                <w:spacing w:val="-2"/>
                <w:sz w:val="22"/>
                <w:szCs w:val="22"/>
              </w:rPr>
              <w:t>и др.)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6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поощрять </w:t>
            </w:r>
            <w:r>
              <w:rPr>
                <w:color w:val="000000"/>
                <w:spacing w:val="-2"/>
                <w:sz w:val="22"/>
                <w:szCs w:val="22"/>
              </w:rPr>
              <w:t>попытки детей самосто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ятельно подбирать атри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буты для той или иной роли; дополнять игро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вую обстановку недос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тающими предметами,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игрушками. </w:t>
            </w:r>
            <w:r>
              <w:rPr>
                <w:i/>
                <w:iCs/>
                <w:color w:val="000000"/>
                <w:spacing w:val="-7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7"/>
                <w:sz w:val="22"/>
                <w:szCs w:val="22"/>
              </w:rPr>
              <w:t>развивать умение различать и назы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вать существенные дета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  <w:t xml:space="preserve">ли и части предметов. 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формировать умение строиться в колонну по одному, шеренгу, </w:t>
            </w:r>
            <w:r>
              <w:rPr>
                <w:color w:val="000000"/>
                <w:spacing w:val="-3"/>
                <w:sz w:val="22"/>
                <w:szCs w:val="22"/>
              </w:rPr>
              <w:t>круг, находить свое ме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сто при построениях при </w:t>
            </w:r>
            <w:r>
              <w:rPr>
                <w:color w:val="000000"/>
                <w:spacing w:val="-7"/>
                <w:sz w:val="22"/>
                <w:szCs w:val="22"/>
              </w:rPr>
              <w:t>построениях и перестрое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ниях, в подвижной игре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84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Может различать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круг и квадрат, </w:t>
            </w:r>
            <w:r>
              <w:rPr>
                <w:color w:val="000000"/>
                <w:spacing w:val="-2"/>
                <w:sz w:val="22"/>
                <w:szCs w:val="22"/>
              </w:rPr>
              <w:t>собрать картин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ку из 4-6 частей, </w:t>
            </w:r>
            <w:r>
              <w:rPr>
                <w:color w:val="000000"/>
                <w:spacing w:val="-2"/>
                <w:sz w:val="22"/>
                <w:szCs w:val="22"/>
              </w:rPr>
              <w:t>находить один и много пред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метов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Может состав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лять при помо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щи взрослого группы из одно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родных предме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тов и выделять один предмет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из группы.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Умеет находить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 окружающей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обстановке один </w:t>
            </w:r>
            <w:r>
              <w:rPr>
                <w:color w:val="000000"/>
                <w:spacing w:val="-2"/>
                <w:sz w:val="22"/>
                <w:szCs w:val="22"/>
              </w:rPr>
              <w:t>и много одина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sz w:val="22"/>
                <w:szCs w:val="22"/>
              </w:rPr>
              <w:t>ковых предметов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</w:p>
        </w:tc>
      </w:tr>
      <w:tr w:rsidR="00CD7679" w:rsidTr="009C400F">
        <w:tblPrEx>
          <w:tblCellMar>
            <w:left w:w="0" w:type="dxa"/>
            <w:right w:w="0" w:type="dxa"/>
          </w:tblCellMar>
        </w:tblPrEx>
        <w:trPr>
          <w:trHeight w:hRule="exact" w:val="2842"/>
        </w:trPr>
        <w:tc>
          <w:tcPr>
            <w:tcW w:w="5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Цели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</w:p>
          <w:p w:rsidR="00CD7679" w:rsidRDefault="00CD7679" w:rsidP="009C400F">
            <w:pPr>
              <w:suppressLineNumbers/>
              <w:ind w:left="57" w:right="57"/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11"/>
                <w:sz w:val="22"/>
                <w:szCs w:val="22"/>
              </w:rPr>
              <w:t>Учить  сравни</w:t>
            </w:r>
            <w:r>
              <w:rPr>
                <w:color w:val="000000"/>
                <w:spacing w:val="1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вать два предмета по длине и обозна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чать результат срав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нения словами «длин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ный - короткий», «длиннее - короче»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27"/>
                <w:sz w:val="22"/>
                <w:szCs w:val="22"/>
              </w:rPr>
              <w:t xml:space="preserve">Учить: </w:t>
            </w:r>
            <w:r>
              <w:rPr>
                <w:color w:val="000000"/>
                <w:spacing w:val="-1"/>
                <w:sz w:val="22"/>
                <w:szCs w:val="22"/>
              </w:rPr>
              <w:t>- находить один и мно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го предметов в специ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ально созданной обста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1"/>
                <w:sz w:val="22"/>
                <w:szCs w:val="22"/>
              </w:rPr>
              <w:t xml:space="preserve">новке, отвечать на вопрос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«сколько?», используя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слова «один», «много»;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- </w:t>
            </w:r>
            <w:r>
              <w:rPr>
                <w:color w:val="000000"/>
                <w:sz w:val="22"/>
                <w:szCs w:val="22"/>
              </w:rPr>
              <w:t>сравнивать два пред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мета по длине способа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ми наложения и прило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жения</w:t>
            </w:r>
          </w:p>
        </w:tc>
        <w:tc>
          <w:tcPr>
            <w:tcW w:w="21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34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 квадратом. </w:t>
            </w:r>
            <w:r>
              <w:rPr>
                <w:color w:val="000000"/>
                <w:spacing w:val="14"/>
                <w:sz w:val="22"/>
                <w:szCs w:val="22"/>
              </w:rPr>
              <w:t xml:space="preserve">Учить различать </w:t>
            </w:r>
            <w:r>
              <w:rPr>
                <w:color w:val="000000"/>
                <w:spacing w:val="-2"/>
                <w:sz w:val="22"/>
                <w:szCs w:val="22"/>
              </w:rPr>
              <w:t>круг и квадрат, ука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зывать по просьбе </w:t>
            </w:r>
            <w:r>
              <w:rPr>
                <w:color w:val="000000"/>
                <w:spacing w:val="-3"/>
                <w:sz w:val="22"/>
                <w:szCs w:val="22"/>
              </w:rPr>
              <w:t>воспитателя эти фи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гуры на картинках, выставлять их изо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бражения в той оче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редности, которую </w:t>
            </w:r>
            <w:r>
              <w:rPr>
                <w:color w:val="000000"/>
                <w:spacing w:val="-1"/>
                <w:sz w:val="22"/>
                <w:szCs w:val="22"/>
              </w:rPr>
              <w:t>предлагает педагог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32"/>
                <w:sz w:val="22"/>
                <w:szCs w:val="22"/>
              </w:rPr>
              <w:t xml:space="preserve">Закрепить </w:t>
            </w:r>
            <w:r>
              <w:rPr>
                <w:color w:val="000000"/>
                <w:spacing w:val="29"/>
                <w:sz w:val="22"/>
                <w:szCs w:val="22"/>
              </w:rPr>
              <w:t xml:space="preserve">умения: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- находить один </w:t>
            </w:r>
            <w:r>
              <w:rPr>
                <w:color w:val="000000"/>
                <w:spacing w:val="-2"/>
                <w:sz w:val="22"/>
                <w:szCs w:val="22"/>
              </w:rPr>
              <w:t>и много предметов в специально соз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данной обстановке, пользоваться слова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ми «один», «много»; </w:t>
            </w:r>
            <w:r>
              <w:rPr>
                <w:color w:val="000000"/>
                <w:sz w:val="22"/>
                <w:szCs w:val="22"/>
              </w:rPr>
              <w:t>- различать и назы</w:t>
            </w:r>
            <w:r>
              <w:rPr>
                <w:color w:val="000000"/>
                <w:spacing w:val="-2"/>
                <w:sz w:val="22"/>
                <w:szCs w:val="22"/>
              </w:rPr>
              <w:t>вать круг и квадрат</w:t>
            </w:r>
          </w:p>
        </w:tc>
        <w:tc>
          <w:tcPr>
            <w:tcW w:w="2515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  <w:tc>
          <w:tcPr>
            <w:tcW w:w="1845" w:type="dxa"/>
            <w:gridSpan w:val="3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Tr="009C400F">
        <w:tblPrEx>
          <w:tblCellMar>
            <w:left w:w="0" w:type="dxa"/>
            <w:right w:w="0" w:type="dxa"/>
          </w:tblCellMar>
        </w:tblPrEx>
        <w:trPr>
          <w:trHeight w:hRule="exact" w:val="787"/>
        </w:trPr>
        <w:tc>
          <w:tcPr>
            <w:tcW w:w="51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5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uppressAutoHyphens w:val="0"/>
              <w:ind w:left="57" w:right="57"/>
              <w:jc w:val="center"/>
            </w:pPr>
          </w:p>
        </w:tc>
        <w:tc>
          <w:tcPr>
            <w:tcW w:w="45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Продолжать показывать разные способы об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следования предметов, активно включать движения рук по предмету и его частям</w:t>
            </w:r>
          </w:p>
        </w:tc>
        <w:tc>
          <w:tcPr>
            <w:tcW w:w="43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Учить группировать однородные предметы </w:t>
            </w:r>
            <w:r>
              <w:rPr>
                <w:color w:val="000000"/>
                <w:spacing w:val="-2"/>
                <w:sz w:val="22"/>
                <w:szCs w:val="22"/>
              </w:rPr>
              <w:t>по нескольким сенсорным признакам: ве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личине, форме</w:t>
            </w:r>
          </w:p>
        </w:tc>
        <w:tc>
          <w:tcPr>
            <w:tcW w:w="2515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  <w:tc>
          <w:tcPr>
            <w:tcW w:w="1845" w:type="dxa"/>
            <w:gridSpan w:val="3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Tr="009C400F">
        <w:tblPrEx>
          <w:tblCellMar>
            <w:left w:w="0" w:type="dxa"/>
            <w:right w:w="0" w:type="dxa"/>
          </w:tblCellMar>
        </w:tblPrEx>
        <w:trPr>
          <w:trHeight w:hRule="exact" w:val="518"/>
        </w:trPr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Pr="0008798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Декабрь</w:t>
            </w: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Тема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 1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 2</w:t>
            </w:r>
          </w:p>
        </w:tc>
        <w:tc>
          <w:tcPr>
            <w:tcW w:w="21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 3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 4</w:t>
            </w:r>
          </w:p>
        </w:tc>
        <w:tc>
          <w:tcPr>
            <w:tcW w:w="2515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845" w:type="dxa"/>
            <w:gridSpan w:val="3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7"/>
                <w:sz w:val="22"/>
                <w:szCs w:val="22"/>
              </w:rPr>
            </w:pPr>
          </w:p>
        </w:tc>
      </w:tr>
      <w:tr w:rsidR="00CD7679" w:rsidTr="009C400F">
        <w:tblPrEx>
          <w:tblCellMar>
            <w:left w:w="0" w:type="dxa"/>
            <w:right w:w="0" w:type="dxa"/>
          </w:tblCellMar>
        </w:tblPrEx>
        <w:trPr>
          <w:trHeight w:hRule="exact" w:val="3341"/>
        </w:trPr>
        <w:tc>
          <w:tcPr>
            <w:tcW w:w="5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Pr="00087981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Цели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</w:p>
          <w:p w:rsidR="00CD7679" w:rsidRDefault="00CD7679" w:rsidP="009C400F">
            <w:pPr>
              <w:suppressLineNumbers/>
              <w:ind w:left="57" w:right="57"/>
              <w:jc w:val="center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33"/>
                <w:sz w:val="22"/>
                <w:szCs w:val="22"/>
              </w:rPr>
              <w:t>Совершенст</w:t>
            </w:r>
            <w:r>
              <w:rPr>
                <w:color w:val="000000"/>
                <w:spacing w:val="33"/>
                <w:sz w:val="22"/>
                <w:szCs w:val="22"/>
              </w:rPr>
              <w:softHyphen/>
            </w:r>
            <w:r>
              <w:rPr>
                <w:color w:val="000000"/>
                <w:spacing w:val="19"/>
                <w:sz w:val="22"/>
                <w:szCs w:val="22"/>
              </w:rPr>
              <w:t xml:space="preserve">вовать умение </w:t>
            </w:r>
            <w:r>
              <w:rPr>
                <w:color w:val="000000"/>
                <w:spacing w:val="-2"/>
                <w:sz w:val="22"/>
                <w:szCs w:val="22"/>
              </w:rPr>
              <w:t>сравнивать два предмета по длине, результаты сравне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ния обозначать сло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вами «длинный - ко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роткий», «длиннее -</w:t>
            </w:r>
            <w:r>
              <w:rPr>
                <w:color w:val="000000"/>
                <w:spacing w:val="-2"/>
                <w:sz w:val="22"/>
                <w:szCs w:val="22"/>
              </w:rPr>
              <w:t>короче», «одинако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вые по длине»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27"/>
                <w:sz w:val="22"/>
                <w:szCs w:val="22"/>
              </w:rPr>
              <w:t>Закреплять уме</w:t>
            </w:r>
            <w:r>
              <w:rPr>
                <w:color w:val="000000"/>
                <w:spacing w:val="27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ние различать и назы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вать круг и квадрат. </w:t>
            </w:r>
            <w:r>
              <w:rPr>
                <w:color w:val="000000"/>
                <w:spacing w:val="34"/>
                <w:sz w:val="22"/>
                <w:szCs w:val="22"/>
              </w:rPr>
              <w:t>Совершенство</w:t>
            </w:r>
            <w:r>
              <w:rPr>
                <w:color w:val="000000"/>
                <w:spacing w:val="34"/>
                <w:sz w:val="22"/>
                <w:szCs w:val="22"/>
              </w:rPr>
              <w:softHyphen/>
            </w:r>
            <w:r>
              <w:rPr>
                <w:color w:val="000000"/>
                <w:spacing w:val="33"/>
                <w:sz w:val="22"/>
                <w:szCs w:val="22"/>
              </w:rPr>
              <w:t xml:space="preserve">вать умения: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- сравнивать два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предмета по длине; </w:t>
            </w:r>
            <w:r>
              <w:rPr>
                <w:color w:val="000000"/>
                <w:spacing w:val="-1"/>
                <w:sz w:val="22"/>
                <w:szCs w:val="22"/>
              </w:rPr>
              <w:t>- находить один и мно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го предметов в окру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жающей обстановке</w:t>
            </w:r>
          </w:p>
        </w:tc>
        <w:tc>
          <w:tcPr>
            <w:tcW w:w="21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28"/>
                <w:sz w:val="22"/>
                <w:szCs w:val="22"/>
              </w:rPr>
              <w:t xml:space="preserve">Учить: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- сравнивать две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разные группы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предметов способом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наложения, понимать </w:t>
            </w:r>
            <w:r>
              <w:rPr>
                <w:color w:val="000000"/>
                <w:spacing w:val="-2"/>
                <w:sz w:val="22"/>
                <w:szCs w:val="22"/>
              </w:rPr>
              <w:t>выражения «помно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гу», «поровну»;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- ориентироваться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 расположении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частей собственного </w:t>
            </w:r>
            <w:r>
              <w:rPr>
                <w:color w:val="000000"/>
                <w:spacing w:val="-3"/>
                <w:sz w:val="22"/>
                <w:szCs w:val="22"/>
              </w:rPr>
              <w:t>тела, различать пра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вую и левую руку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29"/>
                <w:sz w:val="22"/>
                <w:szCs w:val="22"/>
              </w:rPr>
              <w:t xml:space="preserve">Учить: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- сравнивать два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предмета по длине,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используя наложения;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- активизировать </w:t>
            </w:r>
            <w:r>
              <w:rPr>
                <w:color w:val="000000"/>
                <w:spacing w:val="-2"/>
                <w:sz w:val="22"/>
                <w:szCs w:val="22"/>
              </w:rPr>
              <w:t>употребление в речи выражений «помно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гу», «поровну», </w:t>
            </w:r>
            <w:r>
              <w:rPr>
                <w:color w:val="000000"/>
                <w:sz w:val="22"/>
                <w:szCs w:val="22"/>
              </w:rPr>
              <w:t>«столько - сколько»</w:t>
            </w:r>
          </w:p>
        </w:tc>
        <w:tc>
          <w:tcPr>
            <w:tcW w:w="2515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  <w:tc>
          <w:tcPr>
            <w:tcW w:w="1845" w:type="dxa"/>
            <w:gridSpan w:val="3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Tr="009C400F">
        <w:tblPrEx>
          <w:tblCellMar>
            <w:left w:w="0" w:type="dxa"/>
            <w:right w:w="0" w:type="dxa"/>
          </w:tblCellMar>
        </w:tblPrEx>
        <w:trPr>
          <w:trHeight w:hRule="exact" w:val="1294"/>
        </w:trPr>
        <w:tc>
          <w:tcPr>
            <w:tcW w:w="51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087981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5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88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Продолжать развивать восприятие, создавать условия для ознакомления детей с цветом, формой, величиной, развивать умения воспринимать звучание различных музыкальных инструментов, родной речи</w:t>
            </w:r>
          </w:p>
        </w:tc>
        <w:tc>
          <w:tcPr>
            <w:tcW w:w="251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1845" w:type="dxa"/>
            <w:gridSpan w:val="3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tbl>
      <w:tblPr>
        <w:tblW w:w="1448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758"/>
        <w:gridCol w:w="2131"/>
        <w:gridCol w:w="2400"/>
        <w:gridCol w:w="2112"/>
        <w:gridCol w:w="2189"/>
        <w:gridCol w:w="2515"/>
        <w:gridCol w:w="1849"/>
      </w:tblGrid>
      <w:tr w:rsidR="00CD7679" w:rsidRPr="00087981" w:rsidTr="009C400F">
        <w:trPr>
          <w:trHeight w:hRule="exact" w:val="268"/>
        </w:trPr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08798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-4"/>
                <w:sz w:val="20"/>
                <w:szCs w:val="20"/>
              </w:rPr>
            </w:pPr>
            <w:r w:rsidRPr="00087981">
              <w:rPr>
                <w:b/>
                <w:color w:val="000000"/>
                <w:spacing w:val="-4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08798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087981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08798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087981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08798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087981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08798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087981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08798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087981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Pr="0008798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20"/>
                <w:szCs w:val="20"/>
              </w:rPr>
            </w:pPr>
            <w:r w:rsidRPr="00087981"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  <w:tr w:rsidR="00CD7679" w:rsidTr="009C400F">
        <w:trPr>
          <w:trHeight w:hRule="exact" w:val="459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Pr="0008798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Я</w:t>
            </w:r>
            <w:r w:rsidRPr="00087981">
              <w:rPr>
                <w:color w:val="000000"/>
                <w:spacing w:val="-4"/>
                <w:sz w:val="22"/>
                <w:szCs w:val="22"/>
              </w:rPr>
              <w:t>нвар</w:t>
            </w:r>
            <w:r>
              <w:rPr>
                <w:color w:val="000000"/>
                <w:spacing w:val="-4"/>
                <w:sz w:val="22"/>
                <w:szCs w:val="22"/>
              </w:rPr>
              <w:t>ь</w:t>
            </w:r>
          </w:p>
          <w:p w:rsidR="00CD7679" w:rsidRPr="00087981" w:rsidRDefault="00CD7679" w:rsidP="009C400F">
            <w:pPr>
              <w:suppressLineNumbers/>
              <w:shd w:val="clear" w:color="auto" w:fill="FFFFFF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8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-8"/>
                <w:w w:val="103"/>
                <w:sz w:val="20"/>
                <w:szCs w:val="20"/>
              </w:rPr>
              <w:t>Тема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8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-9"/>
                <w:w w:val="103"/>
                <w:sz w:val="20"/>
                <w:szCs w:val="20"/>
              </w:rPr>
              <w:t>Образовательная деятельность</w:t>
            </w:r>
            <w:r w:rsidRPr="00E924C1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E924C1">
              <w:rPr>
                <w:color w:val="000000"/>
                <w:spacing w:val="-8"/>
                <w:w w:val="103"/>
                <w:sz w:val="20"/>
                <w:szCs w:val="20"/>
              </w:rPr>
              <w:t>1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6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-9"/>
                <w:w w:val="103"/>
                <w:sz w:val="20"/>
                <w:szCs w:val="20"/>
              </w:rPr>
              <w:t>Образовательная деятельность</w:t>
            </w:r>
            <w:r w:rsidRPr="00E924C1">
              <w:rPr>
                <w:color w:val="000000"/>
                <w:spacing w:val="-6"/>
                <w:w w:val="103"/>
                <w:sz w:val="20"/>
                <w:szCs w:val="20"/>
              </w:rPr>
              <w:t xml:space="preserve"> 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0"/>
                <w:szCs w:val="20"/>
              </w:rPr>
            </w:pPr>
            <w:r w:rsidRPr="00E924C1">
              <w:rPr>
                <w:color w:val="000000"/>
                <w:spacing w:val="-9"/>
                <w:w w:val="103"/>
                <w:sz w:val="20"/>
                <w:szCs w:val="20"/>
              </w:rPr>
              <w:t>Образовательная деятельность</w:t>
            </w:r>
            <w:r w:rsidRPr="00E924C1">
              <w:rPr>
                <w:color w:val="000000"/>
                <w:spacing w:val="-4"/>
                <w:sz w:val="20"/>
                <w:szCs w:val="20"/>
              </w:rPr>
              <w:t xml:space="preserve"> 3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 4</w:t>
            </w:r>
          </w:p>
        </w:tc>
        <w:tc>
          <w:tcPr>
            <w:tcW w:w="251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3"/>
                <w:sz w:val="22"/>
                <w:szCs w:val="22"/>
              </w:rPr>
              <w:t>Художественное твор</w:t>
            </w:r>
            <w:r>
              <w:rPr>
                <w:i/>
                <w:iCs/>
                <w:color w:val="000000"/>
                <w:spacing w:val="-4"/>
                <w:w w:val="103"/>
                <w:sz w:val="22"/>
                <w:szCs w:val="22"/>
              </w:rPr>
              <w:softHyphen/>
              <w:t xml:space="preserve">чество: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подводить детей к изображению предметов разной фор</w:t>
            </w:r>
            <w:r>
              <w:rPr>
                <w:color w:val="000000"/>
                <w:spacing w:val="-12"/>
                <w:w w:val="103"/>
                <w:sz w:val="22"/>
                <w:szCs w:val="22"/>
              </w:rPr>
              <w:t xml:space="preserve">мы. </w:t>
            </w:r>
            <w:r>
              <w:rPr>
                <w:i/>
                <w:iCs/>
                <w:color w:val="000000"/>
                <w:spacing w:val="-5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5"/>
                <w:sz w:val="22"/>
                <w:szCs w:val="22"/>
              </w:rPr>
              <w:t>учить со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ставлять небольшой рас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  <w:t>сказ или сказку с упот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реблением слов «вчера»,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«сегодня», «завтра». </w:t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учить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использовать в играх строительный материал </w:t>
            </w:r>
            <w:r>
              <w:rPr>
                <w:color w:val="000000"/>
                <w:spacing w:val="-6"/>
                <w:sz w:val="22"/>
                <w:szCs w:val="22"/>
              </w:rPr>
              <w:t>(кубы, бруски, пластины)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Умеет объеди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няться со свер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стниками для игры в группу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из 2-3 человек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на основе личных симпатий,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выбирать роль </w:t>
            </w:r>
            <w:r>
              <w:rPr>
                <w:color w:val="000000"/>
                <w:sz w:val="22"/>
                <w:szCs w:val="22"/>
              </w:rPr>
              <w:t xml:space="preserve">в сюжетно-ролевой игре; </w:t>
            </w:r>
            <w:r>
              <w:rPr>
                <w:color w:val="000000"/>
                <w:spacing w:val="-2"/>
                <w:sz w:val="22"/>
                <w:szCs w:val="22"/>
              </w:rPr>
              <w:t>проявляет уме</w:t>
            </w:r>
            <w:r>
              <w:rPr>
                <w:color w:val="000000"/>
                <w:spacing w:val="-1"/>
                <w:sz w:val="22"/>
                <w:szCs w:val="22"/>
              </w:rPr>
              <w:t>ние взаимодей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ствовать и ла</w:t>
            </w:r>
            <w:r>
              <w:rPr>
                <w:color w:val="000000"/>
                <w:spacing w:val="-1"/>
                <w:sz w:val="22"/>
                <w:szCs w:val="22"/>
              </w:rPr>
              <w:t>дить со сверст</w:t>
            </w:r>
            <w:r>
              <w:rPr>
                <w:color w:val="000000"/>
                <w:spacing w:val="-3"/>
                <w:sz w:val="22"/>
                <w:szCs w:val="22"/>
              </w:rPr>
              <w:t>никами в непро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должительной </w:t>
            </w:r>
            <w:r>
              <w:rPr>
                <w:color w:val="000000"/>
                <w:spacing w:val="-3"/>
                <w:sz w:val="22"/>
                <w:szCs w:val="22"/>
              </w:rPr>
              <w:t>совместной игре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2810"/>
        </w:trPr>
        <w:tc>
          <w:tcPr>
            <w:tcW w:w="52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Pr="00087981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9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-9"/>
                <w:w w:val="103"/>
                <w:sz w:val="20"/>
                <w:szCs w:val="20"/>
              </w:rPr>
              <w:t>Цели</w:t>
            </w:r>
          </w:p>
          <w:p w:rsidR="00CD7679" w:rsidRPr="00E924C1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  <w:rPr>
                <w:sz w:val="20"/>
                <w:szCs w:val="20"/>
              </w:rPr>
            </w:pPr>
          </w:p>
          <w:p w:rsidR="00CD7679" w:rsidRPr="00E924C1" w:rsidRDefault="00CD7679" w:rsidP="009C400F">
            <w:pPr>
              <w:suppressLineNumbers/>
              <w:ind w:left="57" w:right="57"/>
              <w:jc w:val="center"/>
              <w:rPr>
                <w:color w:val="000000"/>
                <w:spacing w:val="-9"/>
                <w:w w:val="103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5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25"/>
                <w:w w:val="103"/>
                <w:sz w:val="20"/>
                <w:szCs w:val="20"/>
              </w:rPr>
              <w:t xml:space="preserve">Учить: </w:t>
            </w:r>
          </w:p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-1"/>
                <w:w w:val="103"/>
                <w:sz w:val="20"/>
                <w:szCs w:val="20"/>
              </w:rPr>
              <w:t xml:space="preserve">- сравнивать два 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t>предмета, контраст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softHyphen/>
              <w:t>ных по ширине, ис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softHyphen/>
              <w:t>пользуя приемы на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softHyphen/>
              <w:t>ложения и прило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softHyphen/>
            </w:r>
            <w:r w:rsidRPr="00E924C1">
              <w:rPr>
                <w:color w:val="000000"/>
                <w:spacing w:val="-7"/>
                <w:w w:val="103"/>
                <w:sz w:val="20"/>
                <w:szCs w:val="20"/>
              </w:rPr>
              <w:t xml:space="preserve">жения; </w:t>
            </w:r>
          </w:p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-1"/>
                <w:w w:val="103"/>
                <w:sz w:val="20"/>
                <w:szCs w:val="20"/>
              </w:rPr>
              <w:t>- обозначать ре</w:t>
            </w:r>
            <w:r w:rsidRPr="00E924C1">
              <w:rPr>
                <w:color w:val="000000"/>
                <w:spacing w:val="-1"/>
                <w:w w:val="103"/>
                <w:sz w:val="20"/>
                <w:szCs w:val="20"/>
              </w:rPr>
              <w:softHyphen/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t xml:space="preserve">зультаты сравнения </w:t>
            </w:r>
            <w:r w:rsidRPr="00E924C1">
              <w:rPr>
                <w:color w:val="000000"/>
                <w:spacing w:val="-6"/>
                <w:w w:val="103"/>
                <w:sz w:val="20"/>
                <w:szCs w:val="20"/>
              </w:rPr>
              <w:t>словами «широкий -</w:t>
            </w:r>
            <w:r w:rsidRPr="00E924C1">
              <w:rPr>
                <w:color w:val="000000"/>
                <w:spacing w:val="-7"/>
                <w:w w:val="103"/>
                <w:sz w:val="20"/>
                <w:szCs w:val="20"/>
              </w:rPr>
              <w:t>узкий», «шире - уже»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1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32"/>
                <w:w w:val="103"/>
                <w:sz w:val="20"/>
                <w:szCs w:val="20"/>
              </w:rPr>
              <w:t>Совершенство</w:t>
            </w:r>
            <w:r w:rsidRPr="00E924C1">
              <w:rPr>
                <w:color w:val="000000"/>
                <w:spacing w:val="32"/>
                <w:w w:val="103"/>
                <w:sz w:val="20"/>
                <w:szCs w:val="20"/>
              </w:rPr>
              <w:softHyphen/>
            </w:r>
            <w:r w:rsidRPr="00E924C1">
              <w:rPr>
                <w:color w:val="000000"/>
                <w:spacing w:val="31"/>
                <w:w w:val="103"/>
                <w:sz w:val="20"/>
                <w:szCs w:val="20"/>
              </w:rPr>
              <w:t xml:space="preserve">вать умения: </w:t>
            </w:r>
          </w:p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-1"/>
                <w:w w:val="103"/>
                <w:sz w:val="20"/>
                <w:szCs w:val="20"/>
              </w:rPr>
              <w:t xml:space="preserve">- сравнивать два </w:t>
            </w:r>
            <w:r w:rsidRPr="00E924C1">
              <w:rPr>
                <w:color w:val="000000"/>
                <w:spacing w:val="-5"/>
                <w:w w:val="103"/>
                <w:sz w:val="20"/>
                <w:szCs w:val="20"/>
              </w:rPr>
              <w:t>предмета по ширине;</w:t>
            </w:r>
          </w:p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-5"/>
                <w:w w:val="103"/>
                <w:sz w:val="20"/>
                <w:szCs w:val="20"/>
              </w:rPr>
              <w:t xml:space="preserve"> </w:t>
            </w:r>
            <w:r w:rsidRPr="00E924C1">
              <w:rPr>
                <w:color w:val="000000"/>
                <w:spacing w:val="-2"/>
                <w:w w:val="103"/>
                <w:sz w:val="20"/>
                <w:szCs w:val="20"/>
              </w:rPr>
              <w:t>- сравнивать две рав</w:t>
            </w:r>
            <w:r w:rsidRPr="00E924C1">
              <w:rPr>
                <w:color w:val="000000"/>
                <w:spacing w:val="-2"/>
                <w:w w:val="103"/>
                <w:sz w:val="20"/>
                <w:szCs w:val="20"/>
              </w:rPr>
              <w:softHyphen/>
            </w:r>
            <w:r w:rsidRPr="00E924C1">
              <w:rPr>
                <w:color w:val="000000"/>
                <w:spacing w:val="-5"/>
                <w:w w:val="103"/>
                <w:sz w:val="20"/>
                <w:szCs w:val="20"/>
              </w:rPr>
              <w:t xml:space="preserve">ных группы предметов способом наложения; </w:t>
            </w:r>
          </w:p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-2"/>
                <w:w w:val="103"/>
                <w:sz w:val="20"/>
                <w:szCs w:val="20"/>
              </w:rPr>
              <w:t xml:space="preserve">- закреплять умение 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t>различать и называть круг и квадрат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31"/>
                <w:w w:val="103"/>
                <w:sz w:val="20"/>
                <w:szCs w:val="20"/>
              </w:rPr>
              <w:t xml:space="preserve">Познакомить </w:t>
            </w:r>
            <w:r w:rsidRPr="00E924C1">
              <w:rPr>
                <w:color w:val="000000"/>
                <w:spacing w:val="-5"/>
                <w:w w:val="103"/>
                <w:sz w:val="20"/>
                <w:szCs w:val="20"/>
              </w:rPr>
              <w:t xml:space="preserve">с треугольником: 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t xml:space="preserve">учить различать </w:t>
            </w:r>
            <w:r w:rsidRPr="00E924C1">
              <w:rPr>
                <w:color w:val="000000"/>
                <w:spacing w:val="-5"/>
                <w:w w:val="103"/>
                <w:sz w:val="20"/>
                <w:szCs w:val="20"/>
              </w:rPr>
              <w:t xml:space="preserve">и называть фигуру. </w:t>
            </w:r>
            <w:r w:rsidRPr="00E924C1">
              <w:rPr>
                <w:color w:val="000000"/>
                <w:spacing w:val="27"/>
                <w:w w:val="103"/>
                <w:sz w:val="20"/>
                <w:szCs w:val="20"/>
              </w:rPr>
              <w:t>Закреплять на</w:t>
            </w:r>
            <w:r w:rsidRPr="00E924C1">
              <w:rPr>
                <w:color w:val="000000"/>
                <w:spacing w:val="27"/>
                <w:w w:val="103"/>
                <w:sz w:val="20"/>
                <w:szCs w:val="20"/>
              </w:rPr>
              <w:softHyphen/>
            </w:r>
            <w:r w:rsidRPr="00E924C1">
              <w:rPr>
                <w:color w:val="000000"/>
                <w:spacing w:val="-6"/>
                <w:w w:val="103"/>
                <w:sz w:val="20"/>
                <w:szCs w:val="20"/>
              </w:rPr>
              <w:t xml:space="preserve">вык сравнения двух </w:t>
            </w:r>
            <w:r w:rsidRPr="00E924C1">
              <w:rPr>
                <w:color w:val="000000"/>
                <w:spacing w:val="-5"/>
                <w:w w:val="103"/>
                <w:sz w:val="20"/>
                <w:szCs w:val="20"/>
              </w:rPr>
              <w:t>предметов по ши</w:t>
            </w:r>
            <w:r w:rsidRPr="00E924C1">
              <w:rPr>
                <w:color w:val="000000"/>
                <w:spacing w:val="-5"/>
                <w:w w:val="103"/>
                <w:sz w:val="20"/>
                <w:szCs w:val="20"/>
              </w:rPr>
              <w:softHyphen/>
              <w:t>рине, учить пользо</w:t>
            </w:r>
            <w:r w:rsidRPr="00E924C1">
              <w:rPr>
                <w:color w:val="000000"/>
                <w:spacing w:val="-5"/>
                <w:w w:val="103"/>
                <w:sz w:val="20"/>
                <w:szCs w:val="20"/>
              </w:rPr>
              <w:softHyphen/>
            </w:r>
            <w:r w:rsidRPr="00E924C1">
              <w:rPr>
                <w:color w:val="000000"/>
                <w:spacing w:val="-9"/>
                <w:w w:val="103"/>
                <w:sz w:val="20"/>
                <w:szCs w:val="20"/>
              </w:rPr>
              <w:t>ваться словами «ши</w:t>
            </w:r>
            <w:r w:rsidRPr="00E924C1">
              <w:rPr>
                <w:color w:val="000000"/>
                <w:spacing w:val="-9"/>
                <w:w w:val="103"/>
                <w:sz w:val="20"/>
                <w:szCs w:val="20"/>
              </w:rPr>
              <w:softHyphen/>
            </w:r>
            <w:r w:rsidRPr="00E924C1">
              <w:rPr>
                <w:color w:val="000000"/>
                <w:spacing w:val="-2"/>
                <w:w w:val="103"/>
                <w:sz w:val="20"/>
                <w:szCs w:val="20"/>
              </w:rPr>
              <w:t>ре - уже», «одина</w:t>
            </w:r>
            <w:r w:rsidRPr="00E924C1">
              <w:rPr>
                <w:color w:val="000000"/>
                <w:spacing w:val="-2"/>
                <w:w w:val="103"/>
                <w:sz w:val="20"/>
                <w:szCs w:val="20"/>
              </w:rPr>
              <w:softHyphen/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t>ковый по ширине»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31"/>
                <w:w w:val="103"/>
                <w:sz w:val="22"/>
                <w:szCs w:val="22"/>
              </w:rPr>
              <w:t xml:space="preserve">Продолжить </w:t>
            </w:r>
            <w:r>
              <w:rPr>
                <w:color w:val="000000"/>
                <w:spacing w:val="32"/>
                <w:w w:val="103"/>
                <w:sz w:val="22"/>
                <w:szCs w:val="22"/>
              </w:rPr>
              <w:t xml:space="preserve">знакомить с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треугольником на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основе сравнения </w:t>
            </w:r>
            <w:r>
              <w:rPr>
                <w:color w:val="000000"/>
                <w:spacing w:val="-8"/>
                <w:w w:val="103"/>
                <w:sz w:val="22"/>
                <w:szCs w:val="22"/>
              </w:rPr>
              <w:t xml:space="preserve">его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с квадратом</w:t>
            </w:r>
          </w:p>
        </w:tc>
        <w:tc>
          <w:tcPr>
            <w:tcW w:w="2515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  <w:tc>
          <w:tcPr>
            <w:tcW w:w="184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Tr="009C400F">
        <w:trPr>
          <w:trHeight w:hRule="exact" w:val="1267"/>
        </w:trPr>
        <w:tc>
          <w:tcPr>
            <w:tcW w:w="52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087981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5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E924C1" w:rsidRDefault="00CD7679" w:rsidP="009C400F">
            <w:pPr>
              <w:suppressLineNumbers/>
              <w:suppressAutoHyphens w:val="0"/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88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t>Подводить детей к простейшему анализу созданных построек. Совершенствовать конст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softHyphen/>
            </w:r>
            <w:r w:rsidRPr="00E924C1">
              <w:rPr>
                <w:color w:val="000000"/>
                <w:spacing w:val="-2"/>
                <w:w w:val="103"/>
                <w:sz w:val="20"/>
                <w:szCs w:val="20"/>
              </w:rPr>
              <w:t xml:space="preserve">руктивные умения. Закреплять умение различать, называть и использовать основные 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t xml:space="preserve">строительные детали (кубики, кирпичики, пластины, цилиндры, трехгранные призмы), </w:t>
            </w:r>
            <w:r w:rsidRPr="00E924C1">
              <w:rPr>
                <w:color w:val="000000"/>
                <w:spacing w:val="-5"/>
                <w:w w:val="103"/>
                <w:sz w:val="20"/>
                <w:szCs w:val="20"/>
              </w:rPr>
              <w:t>сооружать новые постройки, используя полученные ранее умения (накладывание, пристав</w:t>
            </w:r>
            <w:r w:rsidRPr="00E924C1">
              <w:rPr>
                <w:color w:val="000000"/>
                <w:spacing w:val="-5"/>
                <w:w w:val="103"/>
                <w:sz w:val="20"/>
                <w:szCs w:val="20"/>
              </w:rPr>
              <w:softHyphen/>
            </w:r>
            <w:r w:rsidRPr="00E924C1">
              <w:rPr>
                <w:color w:val="000000"/>
                <w:spacing w:val="-3"/>
                <w:w w:val="103"/>
                <w:sz w:val="20"/>
                <w:szCs w:val="20"/>
              </w:rPr>
              <w:t>ление, прикладывание), использовать в постройках детали разного цвета</w:t>
            </w:r>
          </w:p>
        </w:tc>
        <w:tc>
          <w:tcPr>
            <w:tcW w:w="251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18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453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Февраль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6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-6"/>
                <w:w w:val="103"/>
                <w:sz w:val="20"/>
                <w:szCs w:val="20"/>
              </w:rPr>
              <w:t>Тема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-9"/>
                <w:w w:val="103"/>
                <w:sz w:val="20"/>
                <w:szCs w:val="20"/>
              </w:rPr>
              <w:t>Образовательная деятельность</w:t>
            </w:r>
            <w:r w:rsidRPr="00E924C1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E924C1">
              <w:rPr>
                <w:color w:val="000000"/>
                <w:spacing w:val="-8"/>
                <w:w w:val="103"/>
                <w:sz w:val="20"/>
                <w:szCs w:val="20"/>
              </w:rPr>
              <w:t>1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-9"/>
                <w:w w:val="103"/>
                <w:sz w:val="20"/>
                <w:szCs w:val="20"/>
              </w:rPr>
              <w:t>Образовательная деятельность</w:t>
            </w:r>
            <w:r w:rsidRPr="00E924C1">
              <w:rPr>
                <w:color w:val="000000"/>
                <w:spacing w:val="-8"/>
                <w:w w:val="103"/>
                <w:sz w:val="20"/>
                <w:szCs w:val="20"/>
              </w:rPr>
              <w:t>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-9"/>
                <w:w w:val="103"/>
                <w:sz w:val="20"/>
                <w:szCs w:val="20"/>
              </w:rPr>
              <w:t>Образовательная деятельность</w:t>
            </w:r>
            <w:r w:rsidRPr="00E924C1">
              <w:rPr>
                <w:color w:val="000000"/>
                <w:spacing w:val="-7"/>
                <w:sz w:val="20"/>
                <w:szCs w:val="20"/>
              </w:rPr>
              <w:t xml:space="preserve"> </w:t>
            </w:r>
            <w:r w:rsidRPr="00E924C1">
              <w:rPr>
                <w:color w:val="000000"/>
                <w:spacing w:val="-8"/>
                <w:w w:val="103"/>
                <w:sz w:val="20"/>
                <w:szCs w:val="20"/>
              </w:rPr>
              <w:t>3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8"/>
                <w:w w:val="103"/>
                <w:sz w:val="22"/>
                <w:szCs w:val="22"/>
              </w:rPr>
              <w:t>4</w:t>
            </w:r>
          </w:p>
        </w:tc>
        <w:tc>
          <w:tcPr>
            <w:tcW w:w="251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Художественное твор</w:t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чество: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учить составлять </w:t>
            </w:r>
            <w:r>
              <w:rPr>
                <w:color w:val="000000"/>
                <w:spacing w:val="-3"/>
                <w:sz w:val="22"/>
                <w:szCs w:val="22"/>
              </w:rPr>
              <w:t>из частей целостное изо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бражение предмета; в ри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сунке закреплять поня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 xml:space="preserve">тие «части суток».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закреплять понятия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«вверху - внизу»,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«слева - справа».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z w:val="22"/>
                <w:szCs w:val="22"/>
              </w:rPr>
              <w:t xml:space="preserve">учить </w:t>
            </w:r>
            <w:r>
              <w:rPr>
                <w:color w:val="000000"/>
                <w:spacing w:val="-1"/>
                <w:sz w:val="22"/>
                <w:szCs w:val="22"/>
              </w:rPr>
              <w:t>составлять описание по картинке с использо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ванием понятий «ввер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ху», «внизу», «слева», «справа», «впереди», </w:t>
            </w:r>
            <w:r>
              <w:rPr>
                <w:color w:val="000000"/>
                <w:spacing w:val="-3"/>
                <w:sz w:val="22"/>
                <w:szCs w:val="22"/>
              </w:rPr>
              <w:t>«сзади»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Умеет пользо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ваться и пони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мает смысл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обозначений </w:t>
            </w:r>
            <w:r>
              <w:rPr>
                <w:color w:val="000000"/>
                <w:spacing w:val="1"/>
                <w:sz w:val="22"/>
                <w:szCs w:val="22"/>
              </w:rPr>
              <w:t>«вверху - вни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sz w:val="22"/>
                <w:szCs w:val="22"/>
              </w:rPr>
              <w:t>зу», «впереди -</w:t>
            </w:r>
            <w:r>
              <w:rPr>
                <w:color w:val="000000"/>
                <w:spacing w:val="1"/>
                <w:sz w:val="22"/>
                <w:szCs w:val="22"/>
              </w:rPr>
              <w:t>сзади», «слева -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справа», «на»,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«над - под», </w:t>
            </w:r>
            <w:r>
              <w:rPr>
                <w:color w:val="000000"/>
                <w:spacing w:val="-1"/>
                <w:sz w:val="22"/>
                <w:szCs w:val="22"/>
              </w:rPr>
              <w:t>«верхняя - ниж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няя» (полоска)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</w:tr>
      <w:tr w:rsidR="00CD7679" w:rsidTr="009C400F">
        <w:trPr>
          <w:trHeight w:val="3396"/>
        </w:trPr>
        <w:tc>
          <w:tcPr>
            <w:tcW w:w="52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Pr="00087981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9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-9"/>
                <w:w w:val="103"/>
                <w:sz w:val="20"/>
                <w:szCs w:val="20"/>
              </w:rPr>
              <w:t>Цели</w:t>
            </w:r>
          </w:p>
        </w:tc>
        <w:tc>
          <w:tcPr>
            <w:tcW w:w="21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31"/>
                <w:w w:val="103"/>
                <w:sz w:val="20"/>
                <w:szCs w:val="20"/>
              </w:rPr>
              <w:t>Совершенст</w:t>
            </w:r>
            <w:r w:rsidRPr="00E924C1">
              <w:rPr>
                <w:color w:val="000000"/>
                <w:spacing w:val="31"/>
                <w:w w:val="103"/>
                <w:sz w:val="20"/>
                <w:szCs w:val="20"/>
              </w:rPr>
              <w:softHyphen/>
            </w:r>
            <w:r w:rsidRPr="00E924C1">
              <w:rPr>
                <w:color w:val="000000"/>
                <w:spacing w:val="14"/>
                <w:w w:val="103"/>
                <w:sz w:val="20"/>
                <w:szCs w:val="20"/>
              </w:rPr>
              <w:t xml:space="preserve">вовать умение 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t>различать и назы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softHyphen/>
              <w:t>вать знакомые гео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softHyphen/>
              <w:t>метрические фигу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softHyphen/>
              <w:t xml:space="preserve">ры (круг, квадрат, треугольник). </w:t>
            </w:r>
            <w:r w:rsidRPr="00E924C1">
              <w:rPr>
                <w:color w:val="000000"/>
                <w:spacing w:val="30"/>
                <w:w w:val="103"/>
                <w:sz w:val="20"/>
                <w:szCs w:val="20"/>
              </w:rPr>
              <w:t xml:space="preserve">Упражнять </w:t>
            </w:r>
            <w:r w:rsidRPr="00E924C1">
              <w:rPr>
                <w:color w:val="000000"/>
                <w:spacing w:val="-5"/>
                <w:w w:val="103"/>
                <w:sz w:val="20"/>
                <w:szCs w:val="20"/>
              </w:rPr>
              <w:t>в умении опреде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t>лять пространст</w:t>
            </w:r>
            <w:r w:rsidRPr="00E924C1">
              <w:rPr>
                <w:color w:val="000000"/>
                <w:spacing w:val="-5"/>
                <w:w w:val="103"/>
                <w:sz w:val="20"/>
                <w:szCs w:val="20"/>
              </w:rPr>
              <w:t>венные направле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t>ния от себя и обо</w:t>
            </w:r>
            <w:r w:rsidRPr="00E924C1">
              <w:rPr>
                <w:color w:val="000000"/>
                <w:spacing w:val="-6"/>
                <w:w w:val="103"/>
                <w:sz w:val="20"/>
                <w:szCs w:val="20"/>
              </w:rPr>
              <w:t xml:space="preserve">значать их словами </w:t>
            </w:r>
            <w:r w:rsidRPr="00E924C1">
              <w:rPr>
                <w:color w:val="000000"/>
                <w:spacing w:val="-2"/>
                <w:w w:val="103"/>
                <w:sz w:val="20"/>
                <w:szCs w:val="20"/>
              </w:rPr>
              <w:t xml:space="preserve">«впереди - сзади </w:t>
            </w:r>
            <w:r w:rsidRPr="00E924C1">
              <w:rPr>
                <w:color w:val="000000"/>
                <w:spacing w:val="-6"/>
                <w:w w:val="103"/>
                <w:sz w:val="20"/>
                <w:szCs w:val="20"/>
              </w:rPr>
              <w:t xml:space="preserve">(позади)», «вверху -внизу», «справа </w:t>
            </w:r>
            <w:r w:rsidRPr="00E924C1">
              <w:rPr>
                <w:color w:val="000000"/>
                <w:spacing w:val="-2"/>
                <w:w w:val="103"/>
                <w:sz w:val="20"/>
                <w:szCs w:val="20"/>
              </w:rPr>
              <w:t xml:space="preserve">(направо) - слева </w:t>
            </w:r>
            <w:r w:rsidRPr="00E924C1">
              <w:rPr>
                <w:color w:val="000000"/>
                <w:spacing w:val="-6"/>
                <w:w w:val="103"/>
                <w:sz w:val="20"/>
                <w:szCs w:val="20"/>
              </w:rPr>
              <w:t>(налево)»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27"/>
                <w:w w:val="103"/>
                <w:sz w:val="20"/>
                <w:szCs w:val="20"/>
              </w:rPr>
              <w:t xml:space="preserve">Познакомить </w:t>
            </w:r>
            <w:r w:rsidRPr="00E924C1">
              <w:rPr>
                <w:color w:val="000000"/>
                <w:spacing w:val="-5"/>
                <w:w w:val="103"/>
                <w:sz w:val="20"/>
                <w:szCs w:val="20"/>
              </w:rPr>
              <w:t xml:space="preserve">с прие-мами сравнения 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t xml:space="preserve">двух предметов по высоте; учить понимать </w:t>
            </w:r>
            <w:r w:rsidRPr="00E924C1">
              <w:rPr>
                <w:color w:val="000000"/>
                <w:spacing w:val="-2"/>
                <w:w w:val="103"/>
                <w:sz w:val="20"/>
                <w:szCs w:val="20"/>
              </w:rPr>
              <w:t>слова «высокий - низ</w:t>
            </w:r>
            <w:r w:rsidRPr="00E924C1">
              <w:rPr>
                <w:color w:val="000000"/>
                <w:spacing w:val="-3"/>
                <w:w w:val="103"/>
                <w:sz w:val="20"/>
                <w:szCs w:val="20"/>
              </w:rPr>
              <w:t xml:space="preserve">кий», «выше - ниже». </w:t>
            </w:r>
            <w:r w:rsidRPr="00E924C1">
              <w:rPr>
                <w:color w:val="000000"/>
                <w:spacing w:val="24"/>
                <w:w w:val="103"/>
                <w:sz w:val="20"/>
                <w:szCs w:val="20"/>
              </w:rPr>
              <w:t xml:space="preserve">Совершенствовать </w:t>
            </w:r>
            <w:r w:rsidRPr="00E924C1">
              <w:rPr>
                <w:color w:val="000000"/>
                <w:spacing w:val="-6"/>
                <w:w w:val="103"/>
                <w:sz w:val="20"/>
                <w:szCs w:val="20"/>
              </w:rPr>
              <w:t xml:space="preserve">навыки сравнения двух 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t>равных групп предме</w:t>
            </w:r>
            <w:r w:rsidRPr="00E924C1">
              <w:rPr>
                <w:color w:val="000000"/>
                <w:spacing w:val="-6"/>
                <w:w w:val="103"/>
                <w:sz w:val="20"/>
                <w:szCs w:val="20"/>
              </w:rPr>
              <w:t>тов способом приложе</w:t>
            </w:r>
            <w:r w:rsidRPr="00E924C1">
              <w:rPr>
                <w:color w:val="000000"/>
                <w:spacing w:val="-5"/>
                <w:w w:val="103"/>
                <w:sz w:val="20"/>
                <w:szCs w:val="20"/>
              </w:rPr>
              <w:t>ния и пользоваться сло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t>вами «помногу», «по</w:t>
            </w:r>
            <w:r w:rsidRPr="00E924C1">
              <w:rPr>
                <w:color w:val="000000"/>
                <w:spacing w:val="-2"/>
                <w:w w:val="103"/>
                <w:sz w:val="20"/>
                <w:szCs w:val="20"/>
              </w:rPr>
              <w:t xml:space="preserve">ровну», «одинаково», </w:t>
            </w:r>
            <w:r w:rsidRPr="00E924C1">
              <w:rPr>
                <w:color w:val="000000"/>
                <w:w w:val="103"/>
                <w:sz w:val="20"/>
                <w:szCs w:val="20"/>
              </w:rPr>
              <w:t>«столько - сколько»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30"/>
                <w:w w:val="103"/>
                <w:sz w:val="20"/>
                <w:szCs w:val="20"/>
              </w:rPr>
              <w:t xml:space="preserve">Упражнять </w:t>
            </w:r>
            <w:r w:rsidRPr="00E924C1">
              <w:rPr>
                <w:color w:val="000000"/>
                <w:spacing w:val="-6"/>
                <w:w w:val="103"/>
                <w:sz w:val="20"/>
                <w:szCs w:val="20"/>
              </w:rPr>
              <w:t xml:space="preserve">в сравнении: </w:t>
            </w:r>
          </w:p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-2"/>
                <w:w w:val="103"/>
                <w:sz w:val="20"/>
                <w:szCs w:val="20"/>
              </w:rPr>
              <w:t xml:space="preserve">- двух предметов </w:t>
            </w:r>
            <w:r w:rsidRPr="00E924C1">
              <w:rPr>
                <w:color w:val="000000"/>
                <w:spacing w:val="-5"/>
                <w:w w:val="103"/>
                <w:sz w:val="20"/>
                <w:szCs w:val="20"/>
              </w:rPr>
              <w:t xml:space="preserve">по высоте; </w:t>
            </w:r>
          </w:p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-1"/>
                <w:w w:val="103"/>
                <w:sz w:val="20"/>
                <w:szCs w:val="20"/>
              </w:rPr>
              <w:t xml:space="preserve">- двух равных </w:t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t xml:space="preserve">групп предметов </w:t>
            </w:r>
            <w:r w:rsidRPr="00E924C1">
              <w:rPr>
                <w:color w:val="000000"/>
                <w:spacing w:val="-6"/>
                <w:w w:val="103"/>
                <w:sz w:val="20"/>
                <w:szCs w:val="20"/>
              </w:rPr>
              <w:t>способом наложе</w:t>
            </w:r>
            <w:r w:rsidRPr="00E924C1">
              <w:rPr>
                <w:color w:val="000000"/>
                <w:spacing w:val="-6"/>
                <w:w w:val="103"/>
                <w:sz w:val="20"/>
                <w:szCs w:val="20"/>
              </w:rPr>
              <w:softHyphen/>
            </w:r>
            <w:r w:rsidRPr="00E924C1">
              <w:rPr>
                <w:color w:val="000000"/>
                <w:spacing w:val="-7"/>
                <w:w w:val="103"/>
                <w:sz w:val="20"/>
                <w:szCs w:val="20"/>
              </w:rPr>
              <w:t>ния и приложения</w:t>
            </w:r>
          </w:p>
        </w:tc>
        <w:tc>
          <w:tcPr>
            <w:tcW w:w="21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5"/>
                <w:w w:val="103"/>
                <w:sz w:val="22"/>
                <w:szCs w:val="22"/>
              </w:rPr>
            </w:pPr>
            <w:r>
              <w:rPr>
                <w:color w:val="000000"/>
                <w:spacing w:val="25"/>
                <w:w w:val="103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-2"/>
                <w:w w:val="103"/>
                <w:sz w:val="22"/>
                <w:szCs w:val="22"/>
              </w:rPr>
              <w:t>- сравнивать две не</w:t>
            </w:r>
            <w:r>
              <w:rPr>
                <w:color w:val="000000"/>
                <w:spacing w:val="-2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равные группы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предметов способом наложения;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-3"/>
                <w:w w:val="103"/>
                <w:sz w:val="22"/>
                <w:szCs w:val="22"/>
              </w:rPr>
              <w:t>- обозначать резуль</w:t>
            </w:r>
            <w:r>
              <w:rPr>
                <w:color w:val="000000"/>
                <w:spacing w:val="-3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таты сравнения сло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3"/>
                <w:sz w:val="22"/>
                <w:szCs w:val="22"/>
              </w:rPr>
              <w:t>вами «больше -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меньше», «столько -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сколько</w:t>
            </w:r>
            <w:r>
              <w:rPr>
                <w:color w:val="000000"/>
                <w:spacing w:val="-14"/>
                <w:w w:val="103"/>
                <w:sz w:val="22"/>
                <w:szCs w:val="22"/>
              </w:rPr>
              <w:t xml:space="preserve"> Совершенствовать вос</w:t>
            </w:r>
            <w:r>
              <w:rPr>
                <w:color w:val="000000"/>
                <w:spacing w:val="-1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приятие детей, вклю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 xml:space="preserve">чая все органы чувств.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Развивать образные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представления</w:t>
            </w:r>
          </w:p>
        </w:tc>
        <w:tc>
          <w:tcPr>
            <w:tcW w:w="2515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184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val="845"/>
        </w:trPr>
        <w:tc>
          <w:tcPr>
            <w:tcW w:w="52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Pr="00087981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58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9"/>
                <w:w w:val="103"/>
                <w:sz w:val="20"/>
                <w:szCs w:val="20"/>
              </w:rPr>
            </w:pPr>
          </w:p>
        </w:tc>
        <w:tc>
          <w:tcPr>
            <w:tcW w:w="2131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1"/>
                <w:w w:val="103"/>
                <w:sz w:val="20"/>
                <w:szCs w:val="20"/>
              </w:rPr>
            </w:pPr>
          </w:p>
        </w:tc>
        <w:tc>
          <w:tcPr>
            <w:tcW w:w="4512" w:type="dxa"/>
            <w:gridSpan w:val="2"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Pr="00E924C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0"/>
                <w:w w:val="103"/>
                <w:sz w:val="20"/>
                <w:szCs w:val="20"/>
              </w:rPr>
            </w:pPr>
            <w:r w:rsidRPr="00E924C1">
              <w:rPr>
                <w:color w:val="000000"/>
                <w:spacing w:val="-6"/>
                <w:w w:val="103"/>
                <w:sz w:val="20"/>
                <w:szCs w:val="20"/>
              </w:rPr>
              <w:t>Продолжать показывать разные способы об</w:t>
            </w:r>
            <w:r w:rsidRPr="00E924C1">
              <w:rPr>
                <w:color w:val="000000"/>
                <w:spacing w:val="-6"/>
                <w:w w:val="103"/>
                <w:sz w:val="20"/>
                <w:szCs w:val="20"/>
              </w:rPr>
              <w:softHyphen/>
            </w:r>
            <w:r w:rsidRPr="00E924C1">
              <w:rPr>
                <w:color w:val="000000"/>
                <w:spacing w:val="-4"/>
                <w:w w:val="103"/>
                <w:sz w:val="20"/>
                <w:szCs w:val="20"/>
              </w:rPr>
              <w:t>следования предметов, активно включать движения рук по предмету и его частям</w:t>
            </w:r>
          </w:p>
        </w:tc>
        <w:tc>
          <w:tcPr>
            <w:tcW w:w="2189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5"/>
                <w:w w:val="103"/>
                <w:sz w:val="22"/>
                <w:szCs w:val="22"/>
              </w:rPr>
            </w:pPr>
          </w:p>
        </w:tc>
        <w:tc>
          <w:tcPr>
            <w:tcW w:w="2515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</w:tbl>
    <w:p w:rsidR="00CD7679" w:rsidRDefault="00CD7679" w:rsidP="00CD7679"/>
    <w:tbl>
      <w:tblPr>
        <w:tblW w:w="1456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758"/>
        <w:gridCol w:w="2122"/>
        <w:gridCol w:w="2434"/>
        <w:gridCol w:w="2166"/>
        <w:gridCol w:w="2208"/>
        <w:gridCol w:w="2509"/>
        <w:gridCol w:w="1845"/>
      </w:tblGrid>
      <w:tr w:rsidR="00CD7679" w:rsidTr="009C400F">
        <w:trPr>
          <w:trHeight w:hRule="exact" w:val="240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9C70D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-4"/>
                <w:sz w:val="16"/>
                <w:szCs w:val="16"/>
              </w:rPr>
            </w:pPr>
            <w:r w:rsidRPr="009C70DA">
              <w:rPr>
                <w:b/>
                <w:color w:val="000000"/>
                <w:spacing w:val="-4"/>
                <w:sz w:val="16"/>
                <w:szCs w:val="16"/>
              </w:rPr>
              <w:t>1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D7679" w:rsidTr="009C400F">
        <w:trPr>
          <w:trHeight w:hRule="exact" w:val="556"/>
        </w:trPr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Pr="00087981" w:rsidRDefault="00CD7679" w:rsidP="009C400F">
            <w:pPr>
              <w:suppressLineNumbers/>
              <w:shd w:val="clear" w:color="auto" w:fill="FFFFFF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087981">
              <w:rPr>
                <w:color w:val="000000"/>
                <w:spacing w:val="-4"/>
                <w:sz w:val="22"/>
                <w:szCs w:val="22"/>
              </w:rPr>
              <w:t>Март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Тема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</w:p>
          <w:p w:rsidR="00CD7679" w:rsidRDefault="00CD7679" w:rsidP="009C400F">
            <w:pPr>
              <w:suppressLineNumbers/>
              <w:ind w:left="57" w:right="57"/>
              <w:jc w:val="center"/>
              <w:rPr>
                <w:color w:val="000000"/>
                <w:spacing w:val="-7"/>
                <w:w w:val="102"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8"/>
                <w:w w:val="102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>1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2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  </w:t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>3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 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4</w:t>
            </w:r>
          </w:p>
        </w:tc>
        <w:tc>
          <w:tcPr>
            <w:tcW w:w="25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закреп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лять умение подбирать предметы по цвету и ве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>личине (большие, сред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ние и маленькие шарики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2-3 цветов), собирать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пирамидку из умень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шающихся по размеру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колец, чередуя в опреде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ленной последователь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ности 2-3 цвета.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устанавливать </w:t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 xml:space="preserve">простейшие связи между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предметами и явлениями, делать простейшие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обобщения. </w:t>
            </w:r>
            <w:r>
              <w:rPr>
                <w:i/>
                <w:iCs/>
                <w:color w:val="000000"/>
                <w:spacing w:val="-7"/>
                <w:w w:val="10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 xml:space="preserve">помогать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детям доброжелательно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общаться друг с другом. </w:t>
            </w: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>Художественное твор</w:t>
            </w: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чество: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предлагать де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тям лепить несложные предметы, состоящие из нескольких частей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Понимает смысл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слов «утро», «вечер», «день»,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«ночь»; правиль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но определяет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количественное соотношение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двух групп пред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метов; понима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ет конкретный смысл слов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«больше»,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«меньше»,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«столько же»</w:t>
            </w:r>
          </w:p>
        </w:tc>
      </w:tr>
      <w:tr w:rsidR="00CD7679" w:rsidTr="009C400F">
        <w:trPr>
          <w:trHeight w:hRule="exact" w:val="2592"/>
        </w:trPr>
        <w:tc>
          <w:tcPr>
            <w:tcW w:w="5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Pr="00087981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58" w:type="dxa"/>
            <w:vMerge w:val="restart"/>
            <w:tcBorders>
              <w:lef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ind w:right="57"/>
              <w:jc w:val="center"/>
              <w:rPr>
                <w:color w:val="000000"/>
                <w:spacing w:val="-8"/>
                <w:w w:val="102"/>
                <w:sz w:val="22"/>
                <w:szCs w:val="22"/>
              </w:rPr>
            </w:pPr>
            <w:r>
              <w:rPr>
                <w:color w:val="000000"/>
                <w:spacing w:val="-8"/>
                <w:w w:val="102"/>
                <w:sz w:val="22"/>
                <w:szCs w:val="22"/>
              </w:rPr>
              <w:t>Цели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26"/>
                <w:w w:val="102"/>
                <w:sz w:val="22"/>
                <w:szCs w:val="22"/>
              </w:rPr>
              <w:t xml:space="preserve">Учить: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 xml:space="preserve">- сравнивать две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неравные группы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предметов;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>- обозначать ре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зультаты сравнения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>словами «больше -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меньше», «столько -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сколько»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Закреплять: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 xml:space="preserve">- способы сравнения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двух предметов по дли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не, ширине, высоте;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>- обозначать результа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ты соответствующими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словами</w:t>
            </w:r>
          </w:p>
        </w:tc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умение различать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и называть части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суток: «день»,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«ночь»</w:t>
            </w:r>
          </w:p>
        </w:tc>
        <w:tc>
          <w:tcPr>
            <w:tcW w:w="220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умение различать количество звуков на слух (много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и один). </w:t>
            </w:r>
            <w:r>
              <w:rPr>
                <w:color w:val="000000"/>
                <w:spacing w:val="23"/>
                <w:w w:val="102"/>
                <w:sz w:val="22"/>
                <w:szCs w:val="22"/>
              </w:rPr>
              <w:t>Закреплять спо</w:t>
            </w:r>
            <w:r>
              <w:rPr>
                <w:color w:val="000000"/>
                <w:spacing w:val="2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собы сравнения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предметов</w:t>
            </w:r>
          </w:p>
        </w:tc>
        <w:tc>
          <w:tcPr>
            <w:tcW w:w="2509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  <w:tc>
          <w:tcPr>
            <w:tcW w:w="1845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Tr="009C400F">
        <w:trPr>
          <w:trHeight w:hRule="exact" w:val="3514"/>
        </w:trPr>
        <w:tc>
          <w:tcPr>
            <w:tcW w:w="51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087981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5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4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Побуждать детей к созданию вариантов конструкций, добавляя другие детали (на столбики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ворот ставить трехгранные призмы, рядом со столбами - кубики и др.); изменять построй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>ки двумя способами: заменяя одни детали другими или надстраивая их в высоту, длину (низкая и высокая башенка, короткий и длинный поезд)</w:t>
            </w:r>
          </w:p>
        </w:tc>
        <w:tc>
          <w:tcPr>
            <w:tcW w:w="216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</w:p>
        </w:tc>
        <w:tc>
          <w:tcPr>
            <w:tcW w:w="220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</w:p>
        </w:tc>
        <w:tc>
          <w:tcPr>
            <w:tcW w:w="25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1845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45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758"/>
        <w:gridCol w:w="2122"/>
        <w:gridCol w:w="2390"/>
        <w:gridCol w:w="2122"/>
        <w:gridCol w:w="2179"/>
        <w:gridCol w:w="2525"/>
        <w:gridCol w:w="1845"/>
      </w:tblGrid>
      <w:tr w:rsidR="00CD7679" w:rsidTr="009C400F">
        <w:trPr>
          <w:trHeight w:hRule="exact" w:val="240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9C70D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-4"/>
                <w:sz w:val="16"/>
                <w:szCs w:val="16"/>
              </w:rPr>
            </w:pPr>
            <w:r w:rsidRPr="009C70DA">
              <w:rPr>
                <w:b/>
                <w:color w:val="000000"/>
                <w:spacing w:val="-4"/>
                <w:sz w:val="16"/>
                <w:szCs w:val="16"/>
              </w:rPr>
              <w:lastRenderedPageBreak/>
              <w:t>1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D7679" w:rsidTr="009C400F">
        <w:trPr>
          <w:trHeight w:hRule="exact" w:val="554"/>
        </w:trPr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Pr="0008798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087981">
              <w:rPr>
                <w:color w:val="000000"/>
                <w:spacing w:val="-4"/>
                <w:sz w:val="22"/>
                <w:szCs w:val="22"/>
              </w:rPr>
              <w:t>Апрел</w:t>
            </w:r>
            <w:r>
              <w:rPr>
                <w:color w:val="000000"/>
                <w:spacing w:val="-4"/>
                <w:sz w:val="22"/>
                <w:szCs w:val="22"/>
              </w:rPr>
              <w:t>ь</w:t>
            </w:r>
          </w:p>
          <w:p w:rsidR="00CD7679" w:rsidRPr="00087981" w:rsidRDefault="00CD7679" w:rsidP="009C400F">
            <w:pPr>
              <w:suppressLineNumbers/>
              <w:shd w:val="clear" w:color="auto" w:fill="FFFFFF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Тема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>2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>3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>4</w:t>
            </w:r>
          </w:p>
        </w:tc>
        <w:tc>
          <w:tcPr>
            <w:tcW w:w="252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6"/>
                <w:w w:val="102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помогать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детям объединяться для игры в группы по 2-3 человека на осно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ве личных симпатий. </w:t>
            </w: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расширять представления детей о правилах дорожного движения: расска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зать, что автомобили ез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дят по дороге (проезжей части), а пешеходы хо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w w:val="101"/>
                <w:sz w:val="22"/>
                <w:szCs w:val="22"/>
              </w:rPr>
              <w:t xml:space="preserve">дят по тротуару; светофор 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регулирует движение транспорта и пешеходов. 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>Художественное твор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i/>
                <w:iCs/>
                <w:color w:val="000000"/>
                <w:spacing w:val="-6"/>
                <w:w w:val="101"/>
                <w:sz w:val="22"/>
                <w:szCs w:val="22"/>
              </w:rPr>
              <w:t xml:space="preserve">чество: 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учить составлять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из частей целостное изображение предмета;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в рисунке закреплять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понятие «части суток»,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три световых сигнала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светофора (красный, желтый, зеленый)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>Различает круг, квадрат, тре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угольник, пред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меты, имеющие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углы и круглую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форму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</w:tc>
      </w:tr>
      <w:tr w:rsidR="00CD7679" w:rsidTr="009C400F">
        <w:trPr>
          <w:trHeight w:val="2873"/>
        </w:trPr>
        <w:tc>
          <w:tcPr>
            <w:tcW w:w="5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Pr="00087981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Цели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9"/>
                <w:w w:val="102"/>
                <w:sz w:val="22"/>
                <w:szCs w:val="22"/>
              </w:rPr>
              <w:t>Учить воспроиз</w:t>
            </w:r>
            <w:r>
              <w:rPr>
                <w:color w:val="000000"/>
                <w:spacing w:val="9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водить заданное ко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личество предметов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и звуков по образцу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в пределах трех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(без счета и называния числа).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>Совершенст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19"/>
                <w:w w:val="101"/>
                <w:sz w:val="22"/>
                <w:szCs w:val="22"/>
              </w:rPr>
              <w:t xml:space="preserve">вовать умение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различать и назы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вать знакомые гео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метрические фигу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ры: круг, квадрат,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треугольник)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0"/>
                <w:w w:val="102"/>
                <w:sz w:val="22"/>
                <w:szCs w:val="22"/>
              </w:rPr>
            </w:pPr>
            <w:r>
              <w:rPr>
                <w:color w:val="000000"/>
                <w:spacing w:val="30"/>
                <w:w w:val="102"/>
                <w:sz w:val="22"/>
                <w:szCs w:val="22"/>
              </w:rPr>
              <w:t xml:space="preserve">Упражнять: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  <w:w w:val="102"/>
                <w:sz w:val="22"/>
                <w:szCs w:val="22"/>
              </w:rPr>
            </w:pPr>
            <w:r>
              <w:rPr>
                <w:color w:val="000000"/>
                <w:spacing w:val="-1"/>
                <w:w w:val="102"/>
                <w:sz w:val="22"/>
                <w:szCs w:val="22"/>
              </w:rPr>
              <w:t xml:space="preserve">- в умении сравнивать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два предмета по раз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меру;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>- обозначать результа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ты сравнение словами </w:t>
            </w:r>
            <w:r>
              <w:rPr>
                <w:color w:val="000000"/>
                <w:spacing w:val="-12"/>
                <w:w w:val="102"/>
                <w:sz w:val="22"/>
                <w:szCs w:val="22"/>
              </w:rPr>
              <w:t>«большой», «маленький».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  <w:w w:val="102"/>
                <w:sz w:val="22"/>
                <w:szCs w:val="22"/>
              </w:rPr>
            </w:pPr>
            <w:r>
              <w:rPr>
                <w:color w:val="000000"/>
                <w:spacing w:val="23"/>
                <w:w w:val="101"/>
                <w:sz w:val="22"/>
                <w:szCs w:val="22"/>
              </w:rPr>
              <w:t xml:space="preserve">Совершенствовать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навыки установления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тождества и различия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предметов по их свой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ствам: величине, фор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ме, цвету.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Подсказывать детям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название формы (круг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w w:val="101"/>
                <w:sz w:val="22"/>
                <w:szCs w:val="22"/>
              </w:rPr>
              <w:t>лая, треугольная, прямо</w:t>
            </w:r>
            <w:r>
              <w:rPr>
                <w:color w:val="000000"/>
                <w:spacing w:val="-9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угольная и квадратная)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5"/>
                <w:w w:val="102"/>
                <w:sz w:val="22"/>
                <w:szCs w:val="22"/>
              </w:rPr>
            </w:pPr>
            <w:r>
              <w:rPr>
                <w:color w:val="000000"/>
                <w:spacing w:val="12"/>
                <w:w w:val="102"/>
                <w:sz w:val="22"/>
                <w:szCs w:val="22"/>
              </w:rPr>
              <w:t xml:space="preserve">Учить различать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определенное коли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чество движений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и называть их слова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ми «один», «много». 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t>Совершенст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15"/>
                <w:w w:val="102"/>
                <w:sz w:val="22"/>
                <w:szCs w:val="22"/>
              </w:rPr>
              <w:t>вовать умение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 составлять группу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из отдельных пред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метов и выделять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один предмет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из группы. </w:t>
            </w:r>
            <w:r>
              <w:rPr>
                <w:color w:val="000000"/>
                <w:spacing w:val="23"/>
                <w:w w:val="101"/>
                <w:sz w:val="22"/>
                <w:szCs w:val="22"/>
              </w:rPr>
              <w:t>Развивать вни</w:t>
            </w:r>
            <w:r>
              <w:rPr>
                <w:color w:val="000000"/>
                <w:spacing w:val="2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мание и мышление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умение различать и называть части су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ток: «утро», «ве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чер». </w:t>
            </w:r>
            <w:r>
              <w:rPr>
                <w:color w:val="000000"/>
                <w:spacing w:val="22"/>
                <w:w w:val="102"/>
                <w:sz w:val="22"/>
                <w:szCs w:val="22"/>
              </w:rPr>
              <w:t>Развивать мыш</w:t>
            </w:r>
            <w:r>
              <w:rPr>
                <w:color w:val="000000"/>
                <w:spacing w:val="2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ление: учить видеть закономерности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 в расположении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предметов и вос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производить их</w:t>
            </w:r>
          </w:p>
        </w:tc>
        <w:tc>
          <w:tcPr>
            <w:tcW w:w="2525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1845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1706"/>
        </w:trPr>
        <w:tc>
          <w:tcPr>
            <w:tcW w:w="51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087981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5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</w:p>
        </w:tc>
        <w:tc>
          <w:tcPr>
            <w:tcW w:w="88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1"/>
                <w:w w:val="102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>Обследовать форму геометрических фигур, используя зрение и осязание, развивать уме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ние воспринимать звучание различных музыкальных инструментов, родной речи</w:t>
            </w:r>
          </w:p>
        </w:tc>
        <w:tc>
          <w:tcPr>
            <w:tcW w:w="252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184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>
      <w:pPr>
        <w:suppressLineNumbers/>
        <w:suppressAutoHyphens w:val="0"/>
        <w:ind w:left="57" w:right="57"/>
        <w:sectPr w:rsidR="00CD7679" w:rsidSect="009C400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426" w:right="1202" w:bottom="567" w:left="1202" w:header="720" w:footer="720" w:gutter="0"/>
          <w:cols w:space="720"/>
          <w:docGrid w:linePitch="360"/>
        </w:sectPr>
      </w:pPr>
    </w:p>
    <w:p w:rsidR="00CD7679" w:rsidRDefault="00CD7679" w:rsidP="00CD7679">
      <w:pPr>
        <w:suppressLineNumbers/>
        <w:suppressAutoHyphens w:val="0"/>
        <w:spacing w:after="62"/>
        <w:ind w:left="57" w:right="57"/>
        <w:rPr>
          <w:b/>
          <w:sz w:val="2"/>
          <w:szCs w:val="2"/>
        </w:rPr>
      </w:pPr>
    </w:p>
    <w:tbl>
      <w:tblPr>
        <w:tblW w:w="1446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758"/>
        <w:gridCol w:w="2122"/>
        <w:gridCol w:w="9"/>
        <w:gridCol w:w="2381"/>
        <w:gridCol w:w="19"/>
        <w:gridCol w:w="2103"/>
        <w:gridCol w:w="19"/>
        <w:gridCol w:w="2160"/>
        <w:gridCol w:w="19"/>
        <w:gridCol w:w="2506"/>
        <w:gridCol w:w="19"/>
        <w:gridCol w:w="1829"/>
      </w:tblGrid>
      <w:tr w:rsidR="00CD7679" w:rsidTr="009C400F">
        <w:trPr>
          <w:trHeight w:hRule="exact" w:val="240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9C70D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-4"/>
                <w:sz w:val="16"/>
                <w:szCs w:val="16"/>
              </w:rPr>
            </w:pPr>
            <w:r w:rsidRPr="009C70DA">
              <w:rPr>
                <w:b/>
                <w:color w:val="000000"/>
                <w:spacing w:val="-4"/>
                <w:sz w:val="16"/>
                <w:szCs w:val="16"/>
              </w:rPr>
              <w:t>1</w:t>
            </w:r>
          </w:p>
        </w:tc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D7679" w:rsidTr="009C400F">
        <w:tblPrEx>
          <w:tblCellMar>
            <w:left w:w="40" w:type="dxa"/>
            <w:right w:w="40" w:type="dxa"/>
          </w:tblCellMar>
        </w:tblPrEx>
        <w:trPr>
          <w:trHeight w:hRule="exact" w:val="522"/>
        </w:trPr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Тема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t xml:space="preserve"> 1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 2</w:t>
            </w:r>
          </w:p>
        </w:tc>
        <w:tc>
          <w:tcPr>
            <w:tcW w:w="21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 3</w:t>
            </w:r>
          </w:p>
        </w:tc>
        <w:tc>
          <w:tcPr>
            <w:tcW w:w="2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 4</w:t>
            </w:r>
          </w:p>
        </w:tc>
        <w:tc>
          <w:tcPr>
            <w:tcW w:w="25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0"/>
                <w:w w:val="101"/>
                <w:sz w:val="22"/>
                <w:szCs w:val="22"/>
              </w:rPr>
              <w:t>Художественное творче</w:t>
            </w:r>
            <w:r>
              <w:rPr>
                <w:i/>
                <w:iCs/>
                <w:color w:val="000000"/>
                <w:spacing w:val="-10"/>
                <w:w w:val="101"/>
                <w:sz w:val="22"/>
                <w:szCs w:val="22"/>
              </w:rPr>
              <w:softHyphen/>
            </w:r>
            <w:r>
              <w:rPr>
                <w:i/>
                <w:iCs/>
                <w:color w:val="000000"/>
                <w:spacing w:val="-7"/>
                <w:w w:val="101"/>
                <w:sz w:val="22"/>
                <w:szCs w:val="22"/>
              </w:rPr>
              <w:t xml:space="preserve">ство: </w:t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t>выполнить аппли</w:t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кацию с использованием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геометрических фигур. </w:t>
            </w:r>
            <w:r>
              <w:rPr>
                <w:i/>
                <w:iCs/>
                <w:color w:val="000000"/>
                <w:spacing w:val="-8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8"/>
                <w:w w:val="101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умение понимать обоб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щающие слова (одежда, посуда, мебель, овощи, фрукты, птицы и т. п.);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называть части суток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(утро, день, вечер, ночь). 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формировать умение со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блюдать элементарные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правила, согласовывать движения, ориентиро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ваться в пространстве</w:t>
            </w:r>
          </w:p>
        </w:tc>
        <w:tc>
          <w:tcPr>
            <w:tcW w:w="18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Умеет соотно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сить форму предметов ме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бели и посуды с геометричес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кими фигурами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в лепке и аппли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кации; умеет соблюдать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правила игры и планировать последователь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ность действий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для достижения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результата</w:t>
            </w:r>
          </w:p>
        </w:tc>
      </w:tr>
      <w:tr w:rsidR="00CD7679" w:rsidTr="009C400F">
        <w:tblPrEx>
          <w:tblCellMar>
            <w:left w:w="40" w:type="dxa"/>
            <w:right w:w="40" w:type="dxa"/>
          </w:tblCellMar>
        </w:tblPrEx>
        <w:trPr>
          <w:trHeight w:hRule="exact" w:val="3571"/>
        </w:trPr>
        <w:tc>
          <w:tcPr>
            <w:tcW w:w="518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Цели</w:t>
            </w:r>
          </w:p>
        </w:tc>
        <w:tc>
          <w:tcPr>
            <w:tcW w:w="21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умение сравнивать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две равные группы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предметов спосо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бами наложения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и приложения. </w:t>
            </w:r>
            <w:r>
              <w:rPr>
                <w:color w:val="000000"/>
                <w:spacing w:val="8"/>
                <w:w w:val="101"/>
                <w:sz w:val="22"/>
                <w:szCs w:val="22"/>
              </w:rPr>
              <w:t xml:space="preserve">Учить определять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пространственное расположение предметов, исполь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зуя предлоги </w:t>
            </w: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на, 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под,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в и т. д.</w:t>
            </w:r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>Совершенство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6"/>
                <w:w w:val="101"/>
                <w:sz w:val="22"/>
                <w:szCs w:val="22"/>
              </w:rPr>
              <w:t>вать умение разли</w:t>
            </w:r>
            <w:r>
              <w:rPr>
                <w:color w:val="000000"/>
                <w:spacing w:val="6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чать и называть гео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метрические фигуры: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круг, квадрат, тре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угольник, куб. </w:t>
            </w:r>
            <w:r>
              <w:rPr>
                <w:color w:val="000000"/>
                <w:spacing w:val="19"/>
                <w:w w:val="101"/>
                <w:sz w:val="22"/>
                <w:szCs w:val="22"/>
              </w:rPr>
              <w:t>Развивать внима</w:t>
            </w:r>
            <w:r>
              <w:rPr>
                <w:color w:val="000000"/>
                <w:spacing w:val="19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ние, мышление, па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мять, воображение</w:t>
            </w:r>
          </w:p>
        </w:tc>
        <w:tc>
          <w:tcPr>
            <w:tcW w:w="21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21"/>
                <w:w w:val="101"/>
                <w:sz w:val="22"/>
                <w:szCs w:val="22"/>
              </w:rPr>
              <w:t>Обогащать чув</w:t>
            </w:r>
            <w:r>
              <w:rPr>
                <w:color w:val="000000"/>
                <w:spacing w:val="2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ственный опыт де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тей и умение фик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сировать его в речи</w:t>
            </w:r>
          </w:p>
        </w:tc>
        <w:tc>
          <w:tcPr>
            <w:tcW w:w="2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Совершенствовать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умения ориентиро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ваться в расположе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нии частей своего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тела и в соответст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вии с ними различать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пространственные направления от себя; формировать умение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ориентироваться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 контрастных час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w w:val="101"/>
                <w:sz w:val="22"/>
                <w:szCs w:val="22"/>
              </w:rPr>
              <w:t>тях суток (день -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ночь, утро - вечер)</w:t>
            </w:r>
          </w:p>
        </w:tc>
        <w:tc>
          <w:tcPr>
            <w:tcW w:w="2525" w:type="dxa"/>
            <w:gridSpan w:val="2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182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blPrEx>
          <w:tblCellMar>
            <w:left w:w="40" w:type="dxa"/>
            <w:right w:w="40" w:type="dxa"/>
          </w:tblCellMar>
        </w:tblPrEx>
        <w:trPr>
          <w:trHeight w:hRule="exact" w:val="902"/>
        </w:trPr>
        <w:tc>
          <w:tcPr>
            <w:tcW w:w="51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5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883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Обогащать чувственный опыт детей и умение фиксировать его в речи. Совершенствовать восприятие детей, активно включая все органы чувств. Развивать образные представления</w:t>
            </w:r>
          </w:p>
        </w:tc>
        <w:tc>
          <w:tcPr>
            <w:tcW w:w="252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18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>
      <w:r>
        <w:t>В этом разделе программы отражена интеграция следующих образовательных областей:</w:t>
      </w:r>
    </w:p>
    <w:p w:rsidR="00CD7679" w:rsidRDefault="00CD7679" w:rsidP="00CD7679">
      <w:r>
        <w:t>- физическое развитие  ( с направлением здоровье и физическая культура);</w:t>
      </w:r>
    </w:p>
    <w:p w:rsidR="00CD7679" w:rsidRDefault="00CD7679" w:rsidP="00CD7679">
      <w:r>
        <w:t>- социально – коммуникативное развитие ( с направлениями социализация, коммуникация, труд, безопасность);</w:t>
      </w:r>
    </w:p>
    <w:p w:rsidR="00CD7679" w:rsidRDefault="00CD7679" w:rsidP="00CD7679">
      <w:r>
        <w:t>- речевое развитие ( с направлениями развитие речи, чтение художественной литературы);</w:t>
      </w:r>
    </w:p>
    <w:p w:rsidR="00CD7679" w:rsidRDefault="00CD7679" w:rsidP="00CD7679">
      <w:r>
        <w:t>- познавательное развитие ( с направлениями математическое развитие, окружающий мир);</w:t>
      </w:r>
    </w:p>
    <w:p w:rsidR="00CD7679" w:rsidRDefault="00CD7679" w:rsidP="00CD7679">
      <w:r>
        <w:t>- художественно – эстетическое развитие С направлением изобразительное искусство, художественное творчество),</w:t>
      </w:r>
    </w:p>
    <w:p w:rsidR="00CD7679" w:rsidRDefault="00CD7679" w:rsidP="00CD7679"/>
    <w:p w:rsidR="00CD7679" w:rsidRDefault="00CD7679" w:rsidP="00CD7679">
      <w:pPr>
        <w:suppressLineNumbers/>
        <w:suppressAutoHyphens w:val="0"/>
        <w:ind w:left="57" w:right="57"/>
        <w:jc w:val="center"/>
        <w:rPr>
          <w:b/>
          <w:bCs/>
          <w:color w:val="000000"/>
          <w:spacing w:val="-6"/>
        </w:rPr>
      </w:pPr>
    </w:p>
    <w:p w:rsidR="00CD7679" w:rsidRDefault="00CD7679" w:rsidP="00CD7679">
      <w:pPr>
        <w:suppressLineNumbers/>
        <w:suppressAutoHyphens w:val="0"/>
        <w:ind w:left="57" w:right="57"/>
        <w:jc w:val="center"/>
        <w:rPr>
          <w:b/>
          <w:bCs/>
          <w:color w:val="000000"/>
          <w:spacing w:val="-6"/>
        </w:rPr>
      </w:pPr>
    </w:p>
    <w:p w:rsidR="00CD7679" w:rsidRDefault="00CD7679" w:rsidP="00CD7679">
      <w:pPr>
        <w:suppressLineNumbers/>
        <w:suppressAutoHyphens w:val="0"/>
        <w:ind w:left="57" w:right="57"/>
        <w:jc w:val="center"/>
        <w:rPr>
          <w:b/>
          <w:bCs/>
          <w:color w:val="000000"/>
          <w:spacing w:val="-6"/>
        </w:rPr>
      </w:pPr>
    </w:p>
    <w:p w:rsidR="00CD7679" w:rsidRDefault="00CD7679" w:rsidP="00CD7679">
      <w:pPr>
        <w:suppressLineNumbers/>
        <w:suppressAutoHyphens w:val="0"/>
        <w:ind w:left="57" w:right="57"/>
        <w:jc w:val="center"/>
        <w:rPr>
          <w:b/>
          <w:bCs/>
          <w:color w:val="000000"/>
          <w:spacing w:val="-6"/>
        </w:rPr>
      </w:pPr>
    </w:p>
    <w:p w:rsidR="00CD7679" w:rsidRDefault="00CD7679" w:rsidP="00CD7679">
      <w:pPr>
        <w:suppressLineNumbers/>
        <w:suppressAutoHyphens w:val="0"/>
        <w:ind w:left="57" w:right="57"/>
        <w:jc w:val="center"/>
        <w:rPr>
          <w:b/>
          <w:bCs/>
          <w:color w:val="000000"/>
          <w:spacing w:val="-6"/>
        </w:rPr>
      </w:pPr>
    </w:p>
    <w:p w:rsidR="00CD7679" w:rsidRDefault="00CD7679" w:rsidP="00CD7679">
      <w:pPr>
        <w:suppressLineNumbers/>
        <w:suppressAutoHyphens w:val="0"/>
        <w:ind w:left="57" w:right="57"/>
        <w:jc w:val="center"/>
        <w:rPr>
          <w:b/>
          <w:bCs/>
          <w:color w:val="000000"/>
          <w:spacing w:val="-6"/>
        </w:rPr>
      </w:pPr>
    </w:p>
    <w:p w:rsidR="00CD7679" w:rsidRDefault="00CD7679" w:rsidP="00CD7679">
      <w:pPr>
        <w:suppressLineNumbers/>
        <w:suppressAutoHyphens w:val="0"/>
        <w:ind w:left="57" w:right="57"/>
        <w:jc w:val="center"/>
        <w:rPr>
          <w:b/>
          <w:bCs/>
          <w:color w:val="000000"/>
          <w:spacing w:val="-6"/>
        </w:rPr>
      </w:pPr>
    </w:p>
    <w:p w:rsidR="00CD7679" w:rsidRDefault="00CD7679" w:rsidP="00CD7679">
      <w:pPr>
        <w:suppressLineNumbers/>
        <w:suppressAutoHyphens w:val="0"/>
        <w:ind w:left="57" w:right="57"/>
        <w:jc w:val="center"/>
        <w:rPr>
          <w:b/>
          <w:bCs/>
          <w:color w:val="000000"/>
          <w:spacing w:val="-6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-6"/>
        </w:rPr>
      </w:pPr>
      <w:r>
        <w:rPr>
          <w:b/>
          <w:bCs/>
          <w:color w:val="000000"/>
          <w:spacing w:val="-6"/>
        </w:rPr>
        <w:lastRenderedPageBreak/>
        <w:t>ФОРМИРОВАНИЕ ЦЕЛОСТНОЙ КАРТИНЫ МИРА,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-6"/>
        </w:rPr>
      </w:pPr>
      <w:r>
        <w:rPr>
          <w:b/>
          <w:bCs/>
          <w:color w:val="000000"/>
          <w:spacing w:val="-6"/>
        </w:rPr>
        <w:t>РАСШИРЕНИЕ КРУГОЗОРА: ПРЕДМЕТНОЕ И СОЦИАЛЬНОЕ ОКРУЖЕНИЕ.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-7"/>
        </w:rPr>
      </w:pPr>
      <w:r>
        <w:rPr>
          <w:b/>
          <w:bCs/>
          <w:color w:val="000000"/>
          <w:spacing w:val="-7"/>
        </w:rPr>
        <w:t>ОЗНАКОМЛЕНИЕ С ПРИРОДОЙ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06"/>
        <w:ind w:left="57" w:right="57"/>
        <w:jc w:val="center"/>
        <w:rPr>
          <w:b/>
          <w:bCs/>
          <w:color w:val="000000"/>
          <w:spacing w:val="-20"/>
        </w:rPr>
      </w:pPr>
      <w:r>
        <w:rPr>
          <w:b/>
          <w:bCs/>
          <w:color w:val="000000"/>
          <w:spacing w:val="-20"/>
        </w:rPr>
        <w:t>ПОЯСНИТЕЛЬНАЯ ЗАПИСКА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96"/>
        <w:ind w:left="57" w:right="57" w:firstLine="510"/>
        <w:rPr>
          <w:color w:val="000000"/>
          <w:spacing w:val="-4"/>
        </w:rPr>
      </w:pPr>
      <w:r>
        <w:rPr>
          <w:color w:val="000000"/>
          <w:spacing w:val="-5"/>
        </w:rPr>
        <w:t>Формирование целостной картины мира и расширение кругозора детей предполагает знаком</w:t>
      </w:r>
      <w:r>
        <w:rPr>
          <w:color w:val="000000"/>
          <w:spacing w:val="-5"/>
        </w:rPr>
        <w:softHyphen/>
      </w:r>
      <w:r>
        <w:rPr>
          <w:color w:val="000000"/>
          <w:spacing w:val="-4"/>
        </w:rPr>
        <w:t>ство с предметным и социальным окружением и ознакомление с природой.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5"/>
        <w:ind w:left="57" w:right="57" w:firstLine="510"/>
        <w:rPr>
          <w:color w:val="000000"/>
          <w:spacing w:val="-4"/>
        </w:rPr>
      </w:pPr>
      <w:r>
        <w:rPr>
          <w:color w:val="000000"/>
          <w:spacing w:val="-3"/>
        </w:rPr>
        <w:t>Введение в предметный мир предполагает формирование представлений о предмете как та</w:t>
      </w:r>
      <w:r>
        <w:rPr>
          <w:color w:val="000000"/>
          <w:spacing w:val="-3"/>
        </w:rPr>
        <w:softHyphen/>
      </w:r>
      <w:r>
        <w:rPr>
          <w:color w:val="000000"/>
          <w:spacing w:val="-4"/>
        </w:rPr>
        <w:t>ковом и как о творении человеческой мысли в результате трудовой деятельности.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5"/>
        <w:ind w:left="57" w:right="57" w:firstLine="510"/>
        <w:rPr>
          <w:color w:val="000000"/>
          <w:spacing w:val="-5"/>
        </w:rPr>
      </w:pPr>
      <w:r>
        <w:rPr>
          <w:color w:val="000000"/>
          <w:spacing w:val="-2"/>
        </w:rPr>
        <w:t xml:space="preserve">В ознакомлении детей с явлениями общественной жизни стержневой темой является жизнь </w:t>
      </w:r>
      <w:r>
        <w:rPr>
          <w:color w:val="000000"/>
          <w:spacing w:val="-5"/>
        </w:rPr>
        <w:t>и труд людей.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0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В основе приобщения к миру природы лежит помощь ребенку в осознании себя как активно</w:t>
      </w:r>
      <w:r>
        <w:rPr>
          <w:color w:val="000000"/>
          <w:spacing w:val="-4"/>
        </w:rPr>
        <w:softHyphen/>
        <w:t>го субъекта природы.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10"/>
        <w:ind w:left="57" w:right="57" w:firstLine="510"/>
        <w:rPr>
          <w:b/>
          <w:bCs/>
          <w:color w:val="000000"/>
          <w:spacing w:val="-10"/>
        </w:rPr>
      </w:pPr>
      <w:r>
        <w:rPr>
          <w:b/>
          <w:bCs/>
          <w:color w:val="000000"/>
          <w:spacing w:val="-4"/>
        </w:rPr>
        <w:t>Целевые ориентиры</w:t>
      </w:r>
      <w:r>
        <w:rPr>
          <w:color w:val="000000"/>
          <w:spacing w:val="-2"/>
        </w:rPr>
        <w:t xml:space="preserve"> </w:t>
      </w:r>
      <w:r>
        <w:rPr>
          <w:b/>
          <w:bCs/>
          <w:color w:val="000000"/>
          <w:spacing w:val="-4"/>
        </w:rPr>
        <w:t xml:space="preserve">освоения данной </w:t>
      </w:r>
      <w:r>
        <w:rPr>
          <w:b/>
          <w:bCs/>
          <w:color w:val="000000"/>
          <w:spacing w:val="-10"/>
        </w:rPr>
        <w:t>программы:</w:t>
      </w:r>
    </w:p>
    <w:p w:rsidR="00CD7679" w:rsidRDefault="00CD7679" w:rsidP="00CD7679">
      <w:pPr>
        <w:numPr>
          <w:ilvl w:val="0"/>
          <w:numId w:val="10"/>
        </w:numPr>
        <w:suppressLineNumbers/>
        <w:shd w:val="clear" w:color="auto" w:fill="FFFFFF"/>
        <w:tabs>
          <w:tab w:val="left" w:pos="523"/>
        </w:tabs>
        <w:suppressAutoHyphens w:val="0"/>
        <w:autoSpaceDE w:val="0"/>
        <w:spacing w:before="5"/>
        <w:ind w:left="57" w:right="57" w:firstLine="510"/>
        <w:rPr>
          <w:color w:val="000000"/>
          <w:spacing w:val="-5"/>
        </w:rPr>
      </w:pPr>
      <w:r>
        <w:rPr>
          <w:color w:val="000000"/>
          <w:spacing w:val="-6"/>
        </w:rPr>
        <w:t>называет знакомые предметы, объясняет их назначение, выделяет и называет признаки (цвет,</w:t>
      </w:r>
      <w:r>
        <w:rPr>
          <w:color w:val="000000"/>
          <w:spacing w:val="-6"/>
        </w:rPr>
        <w:br/>
      </w:r>
      <w:r>
        <w:rPr>
          <w:color w:val="000000"/>
          <w:spacing w:val="-5"/>
        </w:rPr>
        <w:t>форма, материал);</w:t>
      </w:r>
    </w:p>
    <w:p w:rsidR="00CD7679" w:rsidRDefault="00CD7679" w:rsidP="00CD7679">
      <w:pPr>
        <w:numPr>
          <w:ilvl w:val="0"/>
          <w:numId w:val="10"/>
        </w:numPr>
        <w:suppressLineNumbers/>
        <w:shd w:val="clear" w:color="auto" w:fill="FFFFFF"/>
        <w:tabs>
          <w:tab w:val="left" w:pos="523"/>
        </w:tabs>
        <w:suppressAutoHyphens w:val="0"/>
        <w:autoSpaceDE w:val="0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ориентируется в помещениях детского сада;</w:t>
      </w:r>
    </w:p>
    <w:p w:rsidR="00CD7679" w:rsidRDefault="00CD7679" w:rsidP="00CD7679">
      <w:pPr>
        <w:numPr>
          <w:ilvl w:val="0"/>
          <w:numId w:val="10"/>
        </w:numPr>
        <w:suppressLineNumbers/>
        <w:shd w:val="clear" w:color="auto" w:fill="FFFFFF"/>
        <w:tabs>
          <w:tab w:val="left" w:pos="523"/>
        </w:tabs>
        <w:suppressAutoHyphens w:val="0"/>
        <w:autoSpaceDE w:val="0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называет свой город (поселок, село);</w:t>
      </w:r>
    </w:p>
    <w:p w:rsidR="00CD7679" w:rsidRDefault="00CD7679" w:rsidP="00CD7679">
      <w:pPr>
        <w:numPr>
          <w:ilvl w:val="0"/>
          <w:numId w:val="10"/>
        </w:numPr>
        <w:suppressLineNumbers/>
        <w:shd w:val="clear" w:color="auto" w:fill="FFFFFF"/>
        <w:tabs>
          <w:tab w:val="left" w:pos="523"/>
        </w:tabs>
        <w:suppressAutoHyphens w:val="0"/>
        <w:autoSpaceDE w:val="0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знает и называет некоторые растения, животных и их детенышей;</w:t>
      </w:r>
    </w:p>
    <w:p w:rsidR="00CD7679" w:rsidRDefault="00CD7679" w:rsidP="00CD7679">
      <w:pPr>
        <w:numPr>
          <w:ilvl w:val="0"/>
          <w:numId w:val="10"/>
        </w:numPr>
        <w:suppressLineNumbers/>
        <w:shd w:val="clear" w:color="auto" w:fill="FFFFFF"/>
        <w:tabs>
          <w:tab w:val="left" w:pos="523"/>
        </w:tabs>
        <w:suppressAutoHyphens w:val="0"/>
        <w:autoSpaceDE w:val="0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выделяет наиболее характерные сезонные изменения в природе;</w:t>
      </w:r>
    </w:p>
    <w:p w:rsidR="00CD7679" w:rsidRDefault="00CD7679" w:rsidP="00CD7679">
      <w:pPr>
        <w:numPr>
          <w:ilvl w:val="0"/>
          <w:numId w:val="10"/>
        </w:numPr>
        <w:suppressLineNumbers/>
        <w:shd w:val="clear" w:color="auto" w:fill="FFFFFF"/>
        <w:tabs>
          <w:tab w:val="left" w:pos="523"/>
        </w:tabs>
        <w:suppressAutoHyphens w:val="0"/>
        <w:autoSpaceDE w:val="0"/>
        <w:spacing w:before="5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проявляет бережное отношение к природе.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888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spacing w:before="888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b/>
          <w:bCs/>
          <w:color w:val="000000"/>
          <w:spacing w:val="5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b/>
          <w:bCs/>
          <w:color w:val="000000"/>
          <w:spacing w:val="5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b/>
          <w:bCs/>
          <w:color w:val="000000"/>
          <w:spacing w:val="5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b/>
          <w:bCs/>
          <w:color w:val="000000"/>
          <w:spacing w:val="5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b/>
          <w:bCs/>
          <w:color w:val="000000"/>
          <w:spacing w:val="5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5"/>
        </w:rPr>
      </w:pPr>
      <w:r>
        <w:rPr>
          <w:b/>
          <w:bCs/>
          <w:color w:val="000000"/>
          <w:spacing w:val="5"/>
        </w:rPr>
        <w:lastRenderedPageBreak/>
        <w:t>РАЗВЕРНУТОЕ КОМПЛЕКСНО-ТЕМАТИЧЕСКОЕ ПЛАНИРОВАНИЕ ОРГАНИЗОВАННОЙ ОБРАЗОВАТЕЛЬНОЙ ДЕЯТЕЛЬНОСТИ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4" w:after="134"/>
        <w:ind w:left="57" w:right="57"/>
        <w:jc w:val="center"/>
        <w:rPr>
          <w:b/>
          <w:bCs/>
          <w:color w:val="000000"/>
          <w:spacing w:val="6"/>
        </w:rPr>
      </w:pPr>
      <w:r>
        <w:rPr>
          <w:b/>
          <w:bCs/>
          <w:color w:val="000000"/>
          <w:spacing w:val="6"/>
        </w:rPr>
        <w:t>(СОДЕРЖАНИЕ ПСИХОЛОГО-ПЕДАГОГИЧЕСКОЙ РАБОТЫ)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4" w:after="134"/>
        <w:ind w:left="57" w:right="57"/>
      </w:pPr>
    </w:p>
    <w:tbl>
      <w:tblPr>
        <w:tblW w:w="1431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1701"/>
        <w:gridCol w:w="1843"/>
        <w:gridCol w:w="1984"/>
        <w:gridCol w:w="2126"/>
        <w:gridCol w:w="5245"/>
      </w:tblGrid>
      <w:tr w:rsidR="00CD7679" w:rsidTr="009C400F">
        <w:trPr>
          <w:trHeight w:val="5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29"/>
              <w:ind w:left="57" w:hanging="57"/>
              <w:rPr>
                <w:color w:val="000000"/>
                <w:spacing w:val="-3"/>
              </w:rPr>
            </w:pPr>
            <w:r>
              <w:rPr>
                <w:color w:val="000000"/>
                <w:spacing w:val="-6"/>
              </w:rPr>
              <w:t>Ме</w:t>
            </w:r>
            <w:r>
              <w:rPr>
                <w:color w:val="000000"/>
                <w:spacing w:val="-3"/>
              </w:rPr>
              <w:t>сяц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pacing w:before="14" w:after="134"/>
              <w:ind w:left="57" w:right="57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rPr>
                <w:color w:val="000000"/>
                <w:spacing w:val="-8"/>
              </w:rPr>
            </w:pPr>
            <w:r>
              <w:rPr>
                <w:color w:val="000000"/>
                <w:spacing w:val="-2"/>
              </w:rPr>
              <w:t xml:space="preserve">Тема и цели  </w:t>
            </w:r>
            <w:r>
              <w:rPr>
                <w:color w:val="000000"/>
                <w:spacing w:val="-8"/>
              </w:rPr>
              <w:t>1-й недели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  <w:rPr>
                <w:color w:val="000000"/>
                <w:spacing w:val="-1"/>
              </w:rPr>
            </w:pPr>
            <w:r>
              <w:rPr>
                <w:color w:val="000000"/>
                <w:spacing w:val="-2"/>
              </w:rPr>
              <w:t xml:space="preserve">Тема и цели  </w:t>
            </w:r>
            <w:r>
              <w:rPr>
                <w:color w:val="000000"/>
                <w:spacing w:val="-1"/>
              </w:rPr>
              <w:t>2-й недели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  <w:rPr>
                <w:color w:val="000000"/>
                <w:spacing w:val="-1"/>
              </w:rPr>
            </w:pPr>
            <w:r>
              <w:rPr>
                <w:color w:val="000000"/>
                <w:spacing w:val="-2"/>
              </w:rPr>
              <w:t xml:space="preserve">Тема и цели </w:t>
            </w:r>
            <w:r>
              <w:rPr>
                <w:color w:val="000000"/>
                <w:spacing w:val="-1"/>
              </w:rPr>
              <w:t>3-й недели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  <w:rPr>
                <w:color w:val="000000"/>
                <w:spacing w:val="-1"/>
              </w:rPr>
            </w:pPr>
            <w:r>
              <w:rPr>
                <w:color w:val="000000"/>
                <w:spacing w:val="-2"/>
              </w:rPr>
              <w:t xml:space="preserve">Тема и цели  </w:t>
            </w:r>
            <w:r>
              <w:rPr>
                <w:color w:val="000000"/>
                <w:spacing w:val="-1"/>
              </w:rPr>
              <w:t>4-й недели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Виды интеграции образовательных направлений</w:t>
            </w:r>
          </w:p>
        </w:tc>
      </w:tr>
      <w:tr w:rsidR="00CD7679" w:rsidRPr="003E036C" w:rsidTr="009C400F">
        <w:trPr>
          <w:trHeight w:val="3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679" w:rsidRPr="003E036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</w:pPr>
            <w:r w:rsidRPr="003E036C"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679" w:rsidRPr="003E036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</w:pPr>
            <w:r w:rsidRPr="003E036C"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679" w:rsidRPr="003E036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</w:pPr>
            <w:r w:rsidRPr="003E036C"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679" w:rsidRPr="003E036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</w:pPr>
            <w:r w:rsidRPr="003E036C"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679" w:rsidRPr="003E036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</w:pPr>
            <w:r w:rsidRPr="003E036C"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679" w:rsidRPr="003E036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</w:pPr>
            <w:r w:rsidRPr="003E036C"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679" w:rsidRPr="003E036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</w:pPr>
            <w:r w:rsidRPr="003E036C"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  <w:t>7</w:t>
            </w:r>
          </w:p>
        </w:tc>
      </w:tr>
      <w:tr w:rsidR="00CD7679" w:rsidTr="009C400F">
        <w:trPr>
          <w:trHeight w:val="2777"/>
        </w:trPr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22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5"/>
                <w:w w:val="101"/>
                <w:sz w:val="22"/>
                <w:szCs w:val="22"/>
              </w:rPr>
              <w:t>Целевые ориентиры развития интегративных качеств ребенка (на основе интеграции образовательных направлений): про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являет эмоциональную отзывчивость на красоту окружающих предметов (игрушки), объектов природы (растения, животные), выделяет наибо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лее характерные сезонные изменения в природе, проявляет интерес к растениям, их особенностям, простейшим взаимосвязям в природе; участ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вует в сезонных наблюдениях, проявляет интерес к различным видам игр, участию в совместных играх, имеет положительный настрой на со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блюдение элементарных правил поведения в детском саду и на улице; соблюдает правила элементарной вежливости, самостоятельно или после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напоминания говорит «спасибо», «здравствуйте», «до свидания».</w:t>
            </w:r>
          </w:p>
          <w:p w:rsidR="00CD7679" w:rsidRDefault="00CD7679" w:rsidP="009C400F">
            <w:pPr>
              <w:suppressLineNumbers/>
              <w:suppressAutoHyphens w:val="0"/>
              <w:spacing w:before="14" w:after="134"/>
              <w:ind w:left="57" w:right="57" w:firstLine="22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6"/>
                <w:w w:val="101"/>
                <w:sz w:val="22"/>
                <w:szCs w:val="22"/>
              </w:rPr>
              <w:t>Виды детской деятельности: повторение в беседе элементарных правил поведения, участие в ролевых играх на закрепление навыков</w:t>
            </w:r>
            <w:r>
              <w:rPr>
                <w:color w:val="000000"/>
                <w:spacing w:val="6"/>
                <w:w w:val="101"/>
                <w:sz w:val="22"/>
                <w:szCs w:val="22"/>
              </w:rPr>
              <w:br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общения и приветствия со сверстниками и взрослыми; составление рассказов о временах года по сюжетным картинкам, отгадывание загадок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br/>
              <w:t>об основных приметах осени, участие в дидактических играх на знание характерных особенностей осенних деревьев, строения цветов, наблю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дения за изменениями природы осенью; знакомство с игрушками в групповой комнате; классификация игрушек по назначению, цвету, форме,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br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участие в сюжетно-ролевых играх с игрушками</w:t>
            </w:r>
          </w:p>
        </w:tc>
      </w:tr>
      <w:tr w:rsidR="00CD7679" w:rsidTr="009C400F">
        <w:trPr>
          <w:trHeight w:val="65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CD7679" w:rsidRDefault="00CD7679" w:rsidP="009C400F">
            <w:pPr>
              <w:suppressLineNumbers/>
              <w:ind w:left="113" w:right="57"/>
              <w:jc w:val="center"/>
            </w:pPr>
            <w: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</w:pPr>
            <w:r>
              <w:t>Тема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</w:pPr>
            <w:r>
              <w:t>Здравствуйте! Что нам осень подарила?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  <w:rPr>
                <w:color w:val="000000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Листопад, листо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пад, засыпает </w:t>
            </w:r>
            <w:r>
              <w:rPr>
                <w:color w:val="000000"/>
                <w:w w:val="101"/>
                <w:sz w:val="22"/>
                <w:szCs w:val="22"/>
              </w:rPr>
              <w:t>старый сад...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</w:pPr>
            <w:r>
              <w:t>Игрушки в нашей комнате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Познание:(познавательное развитие)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развивать умение замечать изменения в при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роде (становится холоднее, идут дожди, люди надевают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br/>
              <w:t>теплые вещи, листья начинают изменять окраску и опа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дать), знакомить с некоторыми растениями данной ме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стности: с деревьями, цветущими травянистыми расте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ниями, с характерными особенностями следующих друг </w:t>
            </w:r>
            <w:r>
              <w:rPr>
                <w:color w:val="000000"/>
                <w:w w:val="101"/>
                <w:sz w:val="22"/>
                <w:szCs w:val="22"/>
              </w:rPr>
              <w:t xml:space="preserve">за другом времен года; закреплять умение выделять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цвет, форму, величину как особые свойства предметов; формировать умение группировать (чайная, столовая,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кухонная посуда) и классифицировать (посуда - одеж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да) хорошо знакомые предметы..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br/>
            </w: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Социализация: ( социально – коммуникативное развитие)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знакомить с традициями детского сада, с правами (на игру, доброжелательное отношение, но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br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lastRenderedPageBreak/>
              <w:t>вые знания и др.) и обязанностями (самостоятельно ку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шать, одеваться, убирать игрушки и др.) детей в группе, напоминать имена и отчества работников детского сада,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развивать умение взаимодействовать и ладить друг с другом в непродолжительной совместной игре.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br/>
            </w: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продолжать знакомить детей с элемен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тарными правилами поведения в детском саду: играть с детьми, не мешая им и не причиняя боль; уходить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из детского сада только с родителями</w:t>
            </w:r>
          </w:p>
        </w:tc>
      </w:tr>
      <w:tr w:rsidR="00CD7679" w:rsidTr="009C400F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</w:pPr>
            <w:r>
              <w:t>Цели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18"/>
                <w:w w:val="101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 элементарными правилами поведения, эти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кой общения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и приветстви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ями.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коммуникативные способно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сти по отноше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нию к сверстникам и взрослым.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color w:val="000000"/>
                <w:w w:val="101"/>
                <w:sz w:val="22"/>
                <w:szCs w:val="22"/>
              </w:rPr>
            </w:pPr>
            <w:r>
              <w:rPr>
                <w:color w:val="000000"/>
                <w:spacing w:val="20"/>
                <w:w w:val="10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w w:val="101"/>
                <w:sz w:val="22"/>
                <w:szCs w:val="22"/>
              </w:rPr>
              <w:t>культуру поведения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Знакомить </w:t>
            </w:r>
            <w:r>
              <w:rPr>
                <w:color w:val="000000"/>
                <w:w w:val="101"/>
                <w:sz w:val="22"/>
                <w:szCs w:val="22"/>
              </w:rPr>
              <w:t>с характерными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особенностями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осенних деревьев; строением цветов: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корень, стебель, листья, лепестки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цветка.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4"/>
                <w:w w:val="10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любовь к природе, желание заботить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ся о ней</w:t>
            </w:r>
          </w:p>
          <w:p w:rsidR="00CD7679" w:rsidRDefault="00CD7679" w:rsidP="009C400F">
            <w:pPr>
              <w:suppressLineNumbers/>
              <w:suppressAutoHyphens w:val="0"/>
              <w:spacing w:before="14" w:after="134"/>
              <w:ind w:left="57" w:right="57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106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lastRenderedPageBreak/>
              <w:t xml:space="preserve">Познакомить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 названиями иг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рушек групповой </w:t>
            </w:r>
            <w:r>
              <w:rPr>
                <w:color w:val="000000"/>
                <w:spacing w:val="6"/>
                <w:w w:val="101"/>
                <w:sz w:val="22"/>
                <w:szCs w:val="22"/>
              </w:rPr>
              <w:t>комнаты; побуж</w:t>
            </w:r>
            <w:r>
              <w:rPr>
                <w:color w:val="000000"/>
                <w:spacing w:val="6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12"/>
                <w:w w:val="101"/>
                <w:sz w:val="22"/>
                <w:szCs w:val="22"/>
              </w:rPr>
              <w:t>дать прово</w:t>
            </w:r>
            <w:r w:rsidRPr="00E74B5F">
              <w:rPr>
                <w:color w:val="000000"/>
                <w:spacing w:val="12"/>
                <w:w w:val="101"/>
                <w:sz w:val="22"/>
                <w:szCs w:val="22"/>
              </w:rPr>
              <w:t>-</w:t>
            </w:r>
            <w:r>
              <w:rPr>
                <w:color w:val="000000"/>
                <w:spacing w:val="12"/>
                <w:w w:val="101"/>
                <w:sz w:val="22"/>
                <w:szCs w:val="22"/>
              </w:rPr>
              <w:t xml:space="preserve">дить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элементарную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классификацию по назначению, цвету, форме. </w:t>
            </w:r>
            <w:r>
              <w:rPr>
                <w:color w:val="000000"/>
                <w:spacing w:val="34"/>
                <w:w w:val="10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партнерские от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ношения во время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игры, аккуратность</w:t>
            </w:r>
          </w:p>
          <w:p w:rsidR="00CD7679" w:rsidRDefault="00CD7679" w:rsidP="009C400F">
            <w:pPr>
              <w:suppressLineNumbers/>
              <w:suppressAutoHyphens w:val="0"/>
              <w:spacing w:before="14" w:after="134"/>
              <w:ind w:left="57" w:right="57"/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</w:pPr>
          </w:p>
        </w:tc>
      </w:tr>
    </w:tbl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tbl>
      <w:tblPr>
        <w:tblpPr w:leftFromText="180" w:rightFromText="180" w:vertAnchor="text" w:tblpY="-319"/>
        <w:tblW w:w="143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57"/>
        <w:gridCol w:w="1698"/>
        <w:gridCol w:w="9"/>
        <w:gridCol w:w="1972"/>
        <w:gridCol w:w="8"/>
        <w:gridCol w:w="1982"/>
        <w:gridCol w:w="1985"/>
        <w:gridCol w:w="5092"/>
      </w:tblGrid>
      <w:tr w:rsidR="00CD7679" w:rsidRPr="003E036C" w:rsidTr="009C400F">
        <w:trPr>
          <w:trHeight w:val="1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679" w:rsidRPr="003E036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</w:pPr>
            <w:r w:rsidRPr="003E036C"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679" w:rsidRPr="003E036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</w:pPr>
            <w:r w:rsidRPr="003E036C"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679" w:rsidRPr="003E036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</w:pPr>
            <w:r w:rsidRPr="003E036C"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  <w:t>3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679" w:rsidRPr="003E036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</w:pPr>
            <w:r w:rsidRPr="003E036C"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  <w:t>4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679" w:rsidRPr="003E036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</w:pPr>
            <w:r w:rsidRPr="003E036C"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679" w:rsidRPr="003E036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</w:pPr>
            <w:r w:rsidRPr="003E036C"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  <w:t>6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679" w:rsidRPr="003E036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</w:pPr>
            <w:r w:rsidRPr="003E036C">
              <w:rPr>
                <w:b/>
                <w:color w:val="000000"/>
                <w:spacing w:val="5"/>
                <w:w w:val="101"/>
                <w:sz w:val="22"/>
                <w:szCs w:val="22"/>
                <w:lang w:val="en-US"/>
              </w:rPr>
              <w:t>7</w:t>
            </w:r>
          </w:p>
        </w:tc>
      </w:tr>
      <w:tr w:rsidR="00CD7679" w:rsidTr="009C400F">
        <w:tc>
          <w:tcPr>
            <w:tcW w:w="14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232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5"/>
                <w:w w:val="101"/>
                <w:sz w:val="22"/>
                <w:szCs w:val="22"/>
              </w:rPr>
              <w:t xml:space="preserve">Целевые ориентиры развития интегративных качеств ребенка </w:t>
            </w:r>
            <w:r>
              <w:rPr>
                <w:color w:val="000000"/>
                <w:spacing w:val="4"/>
                <w:w w:val="102"/>
                <w:sz w:val="22"/>
                <w:szCs w:val="22"/>
              </w:rPr>
              <w:t>(на основе интеграции образовательных направлений): ори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ентируется в помещениях детского сада, участвует в разговорах во время рассматривания предметов, картин, иллюстраций, наблюдений за живыми объектами и неживой природой, понимает смысл слов «утро», «вечер», «день», «ночь», умеет делиться своими впечатлениями с воспита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телями и родителями, способен устанавливать простейшие связи между предметами и явлениями, делать простейшие обобщения, в диалоге с педагогом умеет услышать и понять заданный вопрос, не перебивает говорящего взрослого, проявляет интерес к книгам, рассматривает сю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 xml:space="preserve">жетные картинки и иллюстрации, отвечает на разнообразные вопросы взрослого, касающегося ближайшего окружения.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232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5"/>
                <w:w w:val="102"/>
                <w:sz w:val="22"/>
                <w:szCs w:val="22"/>
              </w:rPr>
              <w:t xml:space="preserve">Виды детской деятельности: участие в играх на развитие умения ориентироваться в групповом «пространстве», участие в беседе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об аккуратности и бережном отношении к окружающим предметам; наблюдения за явлениями неживой природы: солнцем, месяцем, звездами,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установление простейших связей между явлениями неживой природы (на небе солнышко - наступило утро; на небе месяц и звезды - наступила ночь); рассматривание книг и иллюстраций с изображением домашних животных и их детенышей, участие в дидактических и развивающих иг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рах на словообразование имен существительных, обозначающих детенышей животных; приготовление угощения из фруктов, проявление госте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приимства в ролевых играх</w:t>
            </w:r>
          </w:p>
        </w:tc>
      </w:tr>
      <w:tr w:rsidR="00CD7679" w:rsidRPr="00FB15B0" w:rsidTr="009C400F">
        <w:trPr>
          <w:trHeight w:val="78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CD7679" w:rsidRDefault="00CD7679" w:rsidP="009C400F">
            <w:pPr>
              <w:suppressLineNumbers/>
              <w:ind w:left="113" w:right="57"/>
              <w:jc w:val="center"/>
            </w:pPr>
            <w:r>
              <w:t>Октябрь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</w:pPr>
            <w:r>
              <w:t>Тема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10"/>
              <w:ind w:left="57" w:right="57"/>
            </w:pPr>
            <w:r>
              <w:t>Безопасность в нашей группе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</w:pPr>
            <w:r>
              <w:t>Где ночует солнце?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</w:pPr>
            <w:r>
              <w:t>Кошка и котенок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</w:pPr>
            <w:r>
              <w:t>Готовим угощение из фруктов</w:t>
            </w:r>
          </w:p>
        </w:tc>
        <w:tc>
          <w:tcPr>
            <w:tcW w:w="5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5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 w:rsidRPr="00FB15B0"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>Познание:</w:t>
            </w: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 (познавательное развитие)</w:t>
            </w:r>
            <w:r w:rsidRPr="00FB15B0"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 </w:t>
            </w:r>
            <w:r w:rsidRPr="00FB15B0">
              <w:rPr>
                <w:color w:val="000000"/>
                <w:spacing w:val="-3"/>
                <w:w w:val="102"/>
                <w:sz w:val="22"/>
                <w:szCs w:val="22"/>
              </w:rPr>
              <w:t>развивать умение различать пространствен</w:t>
            </w:r>
            <w:r w:rsidRPr="00FB15B0"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>ные направления от себя (вверху - внизу, впереди - сза</w:t>
            </w:r>
            <w:r w:rsidRPr="00FB15B0"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 w:rsidRPr="00FB15B0">
              <w:rPr>
                <w:color w:val="000000"/>
                <w:spacing w:val="-2"/>
                <w:w w:val="102"/>
                <w:sz w:val="22"/>
                <w:szCs w:val="22"/>
              </w:rPr>
              <w:t xml:space="preserve">ди/позади, справа - слева); различать правую и левую </w:t>
            </w:r>
            <w:r w:rsidRPr="00FB15B0">
              <w:rPr>
                <w:color w:val="000000"/>
                <w:spacing w:val="-5"/>
                <w:w w:val="102"/>
                <w:sz w:val="22"/>
                <w:szCs w:val="22"/>
              </w:rPr>
              <w:t>руки, формировать умение ориентироваться в контраст</w:t>
            </w:r>
            <w:r w:rsidRPr="00FB15B0"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 w:rsidRPr="00FB15B0">
              <w:rPr>
                <w:color w:val="000000"/>
                <w:w w:val="102"/>
                <w:sz w:val="22"/>
                <w:szCs w:val="22"/>
              </w:rPr>
              <w:t>ных частях суток (день - ночь, утро - вечер); продол</w:t>
            </w:r>
            <w:r w:rsidRPr="00FB15B0">
              <w:rPr>
                <w:color w:val="000000"/>
                <w:w w:val="102"/>
                <w:sz w:val="22"/>
                <w:szCs w:val="22"/>
              </w:rPr>
              <w:softHyphen/>
            </w:r>
            <w:r w:rsidRPr="00FB15B0">
              <w:rPr>
                <w:color w:val="000000"/>
                <w:spacing w:val="-5"/>
                <w:w w:val="102"/>
                <w:sz w:val="22"/>
                <w:szCs w:val="22"/>
              </w:rPr>
              <w:t>жать знакомить с домашними животными и их детены</w:t>
            </w:r>
            <w:r w:rsidRPr="00FB15B0"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 w:rsidRPr="00FB15B0">
              <w:rPr>
                <w:color w:val="000000"/>
                <w:spacing w:val="-3"/>
                <w:w w:val="102"/>
                <w:sz w:val="22"/>
                <w:szCs w:val="22"/>
              </w:rPr>
              <w:t>шами, особенностями их поведения и питания; разви</w:t>
            </w:r>
            <w:r w:rsidRPr="00FB15B0"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 xml:space="preserve">вать умение различать и называть по внешнему виду фрукты, расширять представления о том, что осенью собирают урожай овощей и фруктов, развивать умение различать по внешнему виду, вкусу, форме наиболее </w:t>
            </w:r>
            <w:r w:rsidRPr="00FB15B0">
              <w:rPr>
                <w:color w:val="000000"/>
                <w:spacing w:val="-4"/>
                <w:w w:val="102"/>
                <w:sz w:val="22"/>
                <w:szCs w:val="22"/>
              </w:rPr>
              <w:t>распространенные фрукты.</w:t>
            </w:r>
          </w:p>
          <w:p w:rsidR="00CD7679" w:rsidRPr="00FB15B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5"/>
              <w:ind w:left="57" w:right="57"/>
              <w:rPr>
                <w:sz w:val="22"/>
                <w:szCs w:val="22"/>
              </w:rPr>
            </w:pPr>
            <w:r w:rsidRPr="00FB15B0"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>Социализация: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>(социально – коммуникативное развитие)</w:t>
            </w:r>
            <w:r w:rsidRPr="00FB15B0"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 </w:t>
            </w:r>
            <w:r w:rsidRPr="00FB15B0">
              <w:rPr>
                <w:color w:val="000000"/>
                <w:spacing w:val="-4"/>
                <w:w w:val="102"/>
                <w:sz w:val="22"/>
                <w:szCs w:val="22"/>
              </w:rPr>
              <w:t xml:space="preserve">через вовлечение детей в жизнь группы </w:t>
            </w:r>
            <w:r w:rsidRPr="00FB15B0">
              <w:rPr>
                <w:color w:val="000000"/>
                <w:spacing w:val="-3"/>
                <w:w w:val="102"/>
                <w:sz w:val="22"/>
                <w:szCs w:val="22"/>
              </w:rPr>
              <w:t>продолжать формировать чувство общности, значимо</w:t>
            </w:r>
            <w:r w:rsidRPr="00FB15B0"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 xml:space="preserve">сти каждого ребенка для детского сада, стимулировать </w:t>
            </w:r>
            <w:r w:rsidRPr="00FB15B0">
              <w:rPr>
                <w:color w:val="000000"/>
                <w:spacing w:val="-4"/>
                <w:w w:val="102"/>
                <w:sz w:val="22"/>
                <w:szCs w:val="22"/>
              </w:rPr>
              <w:t>детей (желательно привлекать и родителей) к посильно</w:t>
            </w:r>
            <w:r w:rsidRPr="00FB15B0"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 w:rsidRPr="00FB15B0">
              <w:rPr>
                <w:color w:val="000000"/>
                <w:spacing w:val="-5"/>
                <w:w w:val="102"/>
                <w:sz w:val="22"/>
                <w:szCs w:val="22"/>
              </w:rPr>
              <w:t>му участию в оформлении группы, созданию ее симво</w:t>
            </w:r>
            <w:r w:rsidRPr="00FB15B0"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 w:rsidRPr="00FB15B0">
              <w:rPr>
                <w:color w:val="000000"/>
                <w:spacing w:val="-3"/>
                <w:w w:val="102"/>
                <w:sz w:val="22"/>
                <w:szCs w:val="22"/>
              </w:rPr>
              <w:t>лики и традиций, создавать игровые ситуации, способ</w:t>
            </w:r>
            <w:r w:rsidRPr="00FB15B0"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 w:rsidRPr="00FB15B0">
              <w:rPr>
                <w:color w:val="000000"/>
                <w:spacing w:val="-4"/>
                <w:w w:val="102"/>
                <w:sz w:val="22"/>
                <w:szCs w:val="22"/>
              </w:rPr>
              <w:t>ствующие формированию внимательного, заботливого отношения к окружающим.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 w:rsidRPr="00FB15B0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Безопасность: </w:t>
            </w:r>
            <w:r w:rsidRPr="00FB15B0">
              <w:rPr>
                <w:color w:val="000000"/>
                <w:spacing w:val="-1"/>
                <w:sz w:val="22"/>
                <w:szCs w:val="22"/>
              </w:rPr>
              <w:t xml:space="preserve">развивать умение соблюдать правила </w:t>
            </w:r>
            <w:r w:rsidRPr="00FB15B0">
              <w:rPr>
                <w:color w:val="000000"/>
                <w:spacing w:val="-1"/>
                <w:sz w:val="22"/>
                <w:szCs w:val="22"/>
              </w:rPr>
              <w:lastRenderedPageBreak/>
              <w:t xml:space="preserve">безопасного передвижения в помещении и осторожно </w:t>
            </w:r>
            <w:r w:rsidRPr="00FB15B0">
              <w:rPr>
                <w:color w:val="000000"/>
                <w:spacing w:val="-2"/>
                <w:sz w:val="22"/>
                <w:szCs w:val="22"/>
              </w:rPr>
              <w:t>спускаться и подниматься по лестнице, держаться за пе</w:t>
            </w:r>
            <w:r w:rsidRPr="00FB15B0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FB15B0">
              <w:rPr>
                <w:color w:val="000000"/>
                <w:spacing w:val="-1"/>
                <w:sz w:val="22"/>
                <w:szCs w:val="22"/>
              </w:rPr>
              <w:t>рила; формировать представления о способах взаимо</w:t>
            </w:r>
            <w:r w:rsidRPr="00FB15B0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FB15B0">
              <w:rPr>
                <w:color w:val="000000"/>
                <w:spacing w:val="-3"/>
                <w:sz w:val="22"/>
                <w:szCs w:val="22"/>
              </w:rPr>
              <w:t xml:space="preserve">действия с животными: наблюдать за ними, не беспокоя </w:t>
            </w:r>
            <w:r w:rsidRPr="00FB15B0">
              <w:rPr>
                <w:color w:val="000000"/>
                <w:spacing w:val="-1"/>
                <w:sz w:val="22"/>
                <w:szCs w:val="22"/>
              </w:rPr>
              <w:t>их и не причиняя им вреда, кормить только с разреше</w:t>
            </w:r>
            <w:r w:rsidRPr="00FB15B0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FB15B0">
              <w:rPr>
                <w:color w:val="000000"/>
                <w:spacing w:val="-2"/>
                <w:sz w:val="22"/>
                <w:szCs w:val="22"/>
              </w:rPr>
              <w:t xml:space="preserve">ния взрослых. </w:t>
            </w:r>
            <w:r w:rsidRPr="00FB15B0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Коммуникация: </w:t>
            </w:r>
            <w:r w:rsidRPr="00FB15B0">
              <w:rPr>
                <w:color w:val="000000"/>
                <w:spacing w:val="-3"/>
                <w:sz w:val="22"/>
                <w:szCs w:val="22"/>
              </w:rPr>
              <w:t>помогать детям посредством речи взаи</w:t>
            </w:r>
            <w:r w:rsidRPr="00FB15B0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FB15B0">
              <w:rPr>
                <w:color w:val="000000"/>
                <w:spacing w:val="-1"/>
                <w:sz w:val="22"/>
                <w:szCs w:val="22"/>
              </w:rPr>
              <w:t xml:space="preserve">модействовать и налаживать контакты друг с другом. </w:t>
            </w:r>
          </w:p>
          <w:p w:rsidR="00CD7679" w:rsidRPr="00FB15B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sz w:val="22"/>
                <w:szCs w:val="22"/>
              </w:rPr>
            </w:pPr>
            <w:r w:rsidRPr="00FB15B0">
              <w:rPr>
                <w:i/>
                <w:iCs/>
                <w:color w:val="000000"/>
                <w:spacing w:val="-6"/>
                <w:sz w:val="22"/>
                <w:szCs w:val="22"/>
              </w:rPr>
              <w:t>Здоровье</w:t>
            </w:r>
            <w:r>
              <w:rPr>
                <w:i/>
                <w:iCs/>
                <w:color w:val="000000"/>
                <w:spacing w:val="-6"/>
                <w:sz w:val="22"/>
                <w:szCs w:val="22"/>
              </w:rPr>
              <w:t xml:space="preserve"> (физическое развитие)</w:t>
            </w:r>
            <w:r w:rsidRPr="00FB15B0">
              <w:rPr>
                <w:i/>
                <w:iCs/>
                <w:color w:val="000000"/>
                <w:spacing w:val="-6"/>
                <w:sz w:val="22"/>
                <w:szCs w:val="22"/>
              </w:rPr>
              <w:t xml:space="preserve"> </w:t>
            </w:r>
            <w:r w:rsidRPr="00FB15B0">
              <w:rPr>
                <w:color w:val="000000"/>
                <w:spacing w:val="-6"/>
                <w:sz w:val="22"/>
                <w:szCs w:val="22"/>
              </w:rPr>
              <w:t xml:space="preserve">дать представления о полезной и вредной пище; </w:t>
            </w:r>
            <w:r w:rsidRPr="00FB15B0">
              <w:rPr>
                <w:color w:val="000000"/>
                <w:spacing w:val="-1"/>
                <w:sz w:val="22"/>
                <w:szCs w:val="22"/>
              </w:rPr>
              <w:t>об овощах и фруктах, полезных для здоровья человека</w:t>
            </w:r>
          </w:p>
        </w:tc>
      </w:tr>
      <w:tr w:rsidR="00CD7679" w:rsidRPr="00FB15B0" w:rsidTr="009C400F">
        <w:trPr>
          <w:trHeight w:val="4612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</w:pPr>
            <w:r>
              <w:t>Цель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10"/>
              <w:ind w:left="57" w:right="57"/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Закрепить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знания о своей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группе. 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умение ориен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 xml:space="preserve">тироваться в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групповом «пространст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ве», чувство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безопасности. </w:t>
            </w:r>
            <w:r>
              <w:rPr>
                <w:color w:val="000000"/>
                <w:spacing w:val="31"/>
                <w:w w:val="102"/>
                <w:sz w:val="22"/>
                <w:szCs w:val="22"/>
              </w:rPr>
              <w:t>Воспиты</w:t>
            </w:r>
            <w:r>
              <w:rPr>
                <w:color w:val="000000"/>
                <w:spacing w:val="3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7"/>
                <w:w w:val="102"/>
                <w:sz w:val="22"/>
                <w:szCs w:val="22"/>
              </w:rPr>
              <w:t>вать аккурат</w:t>
            </w:r>
            <w:r>
              <w:rPr>
                <w:color w:val="000000"/>
                <w:spacing w:val="7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ность, береж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ное отношение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к предметам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5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интерес к явлени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ям неживой при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роды: солнцу, ме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сяцу, звездам.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5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Побуждать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устанавливать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простейшие связи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явлений неживой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природы (на небе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>солнышко - на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ступило утро;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5"/>
              <w:ind w:left="57" w:right="57"/>
              <w:rPr>
                <w:color w:val="000000"/>
                <w:spacing w:val="-2"/>
                <w:w w:val="102"/>
                <w:sz w:val="22"/>
                <w:szCs w:val="22"/>
              </w:rPr>
            </w:pPr>
            <w:r>
              <w:rPr>
                <w:color w:val="000000"/>
                <w:spacing w:val="-1"/>
                <w:w w:val="102"/>
                <w:sz w:val="22"/>
                <w:szCs w:val="22"/>
              </w:rPr>
              <w:t xml:space="preserve">на небе месяц </w:t>
            </w:r>
            <w:r>
              <w:rPr>
                <w:color w:val="000000"/>
                <w:spacing w:val="1"/>
                <w:w w:val="102"/>
                <w:sz w:val="22"/>
                <w:szCs w:val="22"/>
              </w:rPr>
              <w:t>и звезды - насту</w:t>
            </w:r>
            <w:r>
              <w:rPr>
                <w:color w:val="000000"/>
                <w:spacing w:val="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>пила ночь)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с домашними жи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вотными и их де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тенышами. 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навык словообра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зования имен су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ществительных, обозначающих детенышей жи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вотных.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</w:pP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любовь к домаш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ним животным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и желание прояв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лять заботу о 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1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Закрепить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знание о фруктах,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о способах приго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товления блюд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из них.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8"/>
                <w:w w:val="102"/>
                <w:sz w:val="22"/>
                <w:szCs w:val="22"/>
              </w:rPr>
            </w:pPr>
            <w:r>
              <w:rPr>
                <w:color w:val="000000"/>
                <w:spacing w:val="12"/>
                <w:w w:val="102"/>
                <w:sz w:val="22"/>
                <w:szCs w:val="22"/>
              </w:rPr>
              <w:t>Учить прояв</w:t>
            </w:r>
            <w:r>
              <w:rPr>
                <w:color w:val="000000"/>
                <w:spacing w:val="1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лять гостеприим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>ство.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spacing w:before="14" w:after="134"/>
              <w:ind w:left="57" w:right="57"/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Принимать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личное участие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в элементарных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трудовых про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цессах</w:t>
            </w:r>
          </w:p>
        </w:tc>
        <w:tc>
          <w:tcPr>
            <w:tcW w:w="5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79" w:rsidRPr="00FB15B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5"/>
              <w:ind w:left="57" w:right="57"/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</w:pPr>
          </w:p>
        </w:tc>
      </w:tr>
    </w:tbl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tbl>
      <w:tblPr>
        <w:tblW w:w="1431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142"/>
        <w:gridCol w:w="1701"/>
        <w:gridCol w:w="1984"/>
        <w:gridCol w:w="1985"/>
        <w:gridCol w:w="1984"/>
        <w:gridCol w:w="5103"/>
      </w:tblGrid>
      <w:tr w:rsidR="00CD7679" w:rsidRPr="00B73118" w:rsidTr="009C400F">
        <w:trPr>
          <w:trHeight w:hRule="exact" w:val="296"/>
        </w:trPr>
        <w:tc>
          <w:tcPr>
            <w:tcW w:w="709" w:type="dxa"/>
            <w:shd w:val="clear" w:color="auto" w:fill="FFFFFF"/>
          </w:tcPr>
          <w:p w:rsidR="00CD7679" w:rsidRPr="00B7311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-2"/>
                <w:sz w:val="22"/>
                <w:szCs w:val="22"/>
              </w:rPr>
            </w:pPr>
            <w:r w:rsidRPr="00B73118">
              <w:rPr>
                <w:b/>
                <w:color w:val="000000"/>
                <w:spacing w:val="-2"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CD7679" w:rsidRPr="00B7311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</w:rPr>
            </w:pPr>
            <w:r w:rsidRPr="00B73118">
              <w:rPr>
                <w:b/>
                <w:color w:val="000000"/>
                <w:spacing w:val="5"/>
                <w:w w:val="101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CD7679" w:rsidRPr="00B7311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</w:rPr>
            </w:pPr>
            <w:r w:rsidRPr="00B73118">
              <w:rPr>
                <w:b/>
                <w:color w:val="000000"/>
                <w:spacing w:val="5"/>
                <w:w w:val="101"/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FFFFFF"/>
          </w:tcPr>
          <w:p w:rsidR="00CD7679" w:rsidRPr="00B7311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</w:rPr>
            </w:pPr>
            <w:r w:rsidRPr="00B73118">
              <w:rPr>
                <w:b/>
                <w:color w:val="000000"/>
                <w:spacing w:val="5"/>
                <w:w w:val="101"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FFFFFF"/>
          </w:tcPr>
          <w:p w:rsidR="00CD7679" w:rsidRPr="00B7311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</w:rPr>
            </w:pPr>
            <w:r w:rsidRPr="00B73118">
              <w:rPr>
                <w:b/>
                <w:color w:val="000000"/>
                <w:spacing w:val="5"/>
                <w:w w:val="101"/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FFFFFF"/>
          </w:tcPr>
          <w:p w:rsidR="00CD7679" w:rsidRPr="00B7311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</w:rPr>
            </w:pPr>
            <w:r w:rsidRPr="00B73118">
              <w:rPr>
                <w:b/>
                <w:color w:val="000000"/>
                <w:spacing w:val="5"/>
                <w:w w:val="101"/>
                <w:sz w:val="22"/>
                <w:szCs w:val="22"/>
              </w:rPr>
              <w:t>6</w:t>
            </w:r>
          </w:p>
        </w:tc>
        <w:tc>
          <w:tcPr>
            <w:tcW w:w="5103" w:type="dxa"/>
            <w:shd w:val="clear" w:color="auto" w:fill="FFFFFF"/>
          </w:tcPr>
          <w:p w:rsidR="00CD7679" w:rsidRPr="00B7311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</w:rPr>
            </w:pPr>
            <w:r w:rsidRPr="00B73118">
              <w:rPr>
                <w:b/>
                <w:color w:val="000000"/>
                <w:spacing w:val="5"/>
                <w:w w:val="101"/>
                <w:sz w:val="22"/>
                <w:szCs w:val="22"/>
              </w:rPr>
              <w:t>7</w:t>
            </w:r>
          </w:p>
        </w:tc>
      </w:tr>
      <w:tr w:rsidR="00CD7679" w:rsidTr="009C400F">
        <w:trPr>
          <w:trHeight w:hRule="exact" w:val="2833"/>
        </w:trPr>
        <w:tc>
          <w:tcPr>
            <w:tcW w:w="14317" w:type="dxa"/>
            <w:gridSpan w:val="8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22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5"/>
                <w:w w:val="101"/>
                <w:sz w:val="22"/>
                <w:szCs w:val="22"/>
              </w:rPr>
              <w:t xml:space="preserve">Целевые ориентиры развития интегративных качеств ребенка 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(на основе интеграции образовательных направлений): имеет </w:t>
            </w:r>
            <w:r>
              <w:rPr>
                <w:color w:val="000000"/>
                <w:spacing w:val="-2"/>
                <w:sz w:val="22"/>
                <w:szCs w:val="22"/>
              </w:rPr>
              <w:t>первичные тендерные представления (мужчины смелые, сильные; женщины нежные, заботливые), называет членов своей семьи, их имена, спо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собен устанавливать простейшие связи между предметами и явлениями, делать простейшие обобщения, называет знакомые предметы, объясня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ет их назначение, выделяет и называет признаки (цвет, форма, материал), может составлять при помощи взрослого группы из однородных пред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метов и выделять один предмет из группы, умеет находить в окружающей обстановке один и много одинаковых предметов, умеет проявлять </w:t>
            </w:r>
            <w:r>
              <w:rPr>
                <w:color w:val="000000"/>
                <w:spacing w:val="-2"/>
                <w:sz w:val="22"/>
                <w:szCs w:val="22"/>
              </w:rPr>
              <w:t>доброжелательность, доброту, дружелюбие по отношению к окружающим, имеет простейшие навыки организованного поведения в детском са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ду, дома, на улице.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22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9"/>
                <w:sz w:val="22"/>
                <w:szCs w:val="22"/>
              </w:rPr>
              <w:t xml:space="preserve">Виды детской деятельности: называние членов семьи, составление рассказов по картинкам о занятиях членов семьи, проявление </w:t>
            </w:r>
            <w:r>
              <w:rPr>
                <w:color w:val="000000"/>
                <w:spacing w:val="-2"/>
                <w:sz w:val="22"/>
                <w:szCs w:val="22"/>
              </w:rPr>
              <w:t>заботы о родных; установление причинных связей (наступила осень, солнце греет слабо, дует сильный ветер, с деревьев опадают листья); уста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новление простейших связей между сезонными изменениями в природе и поведением животных, узнавание и называние их детенышей; участие </w:t>
            </w:r>
            <w:r>
              <w:rPr>
                <w:color w:val="000000"/>
                <w:spacing w:val="-2"/>
                <w:sz w:val="22"/>
                <w:szCs w:val="22"/>
              </w:rPr>
              <w:t>в дидактических играх по классификации предметов посуды по их назначению, использованию, форме, величине и цвету; упражнения на разви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тие слухового и зрительного внимания</w:t>
            </w:r>
          </w:p>
        </w:tc>
      </w:tr>
      <w:tr w:rsidR="00CD7679" w:rsidTr="009C400F">
        <w:trPr>
          <w:trHeight w:hRule="exact" w:val="566"/>
        </w:trPr>
        <w:tc>
          <w:tcPr>
            <w:tcW w:w="709" w:type="dxa"/>
            <w:vMerge w:val="restart"/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ind w:left="113" w:right="57"/>
              <w:jc w:val="center"/>
            </w:pPr>
            <w:r>
              <w:t>Ноябрь</w:t>
            </w:r>
          </w:p>
        </w:tc>
        <w:tc>
          <w:tcPr>
            <w:tcW w:w="709" w:type="dxa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Тема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Мой папа </w:t>
            </w:r>
            <w:r>
              <w:rPr>
                <w:color w:val="000000"/>
                <w:spacing w:val="-4"/>
                <w:sz w:val="22"/>
                <w:szCs w:val="22"/>
              </w:rPr>
              <w:t>и моя мама</w:t>
            </w:r>
          </w:p>
        </w:tc>
        <w:tc>
          <w:tcPr>
            <w:tcW w:w="1984" w:type="dxa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Ветер-ветерок</w:t>
            </w:r>
          </w:p>
        </w:tc>
        <w:tc>
          <w:tcPr>
            <w:tcW w:w="1985" w:type="dxa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Как звери к зиме </w:t>
            </w:r>
            <w:r>
              <w:rPr>
                <w:color w:val="000000"/>
                <w:spacing w:val="-2"/>
                <w:sz w:val="22"/>
                <w:szCs w:val="22"/>
              </w:rPr>
              <w:t>готовятся?</w:t>
            </w:r>
          </w:p>
        </w:tc>
        <w:tc>
          <w:tcPr>
            <w:tcW w:w="1984" w:type="dxa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Что у нас на обед?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Познание( познавательное развитие): </w:t>
            </w:r>
            <w:r>
              <w:rPr>
                <w:color w:val="000000"/>
                <w:spacing w:val="-3"/>
                <w:sz w:val="22"/>
                <w:szCs w:val="22"/>
              </w:rPr>
              <w:t>расширять представления о животных, фор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мировать умение понимать простейшие взаимосвязи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 природе.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>Социально коммуникативное развитие.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1"/>
                <w:sz w:val="22"/>
                <w:szCs w:val="22"/>
              </w:rPr>
              <w:t>беседовать с ребенком о членах его се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мьи, закреплять умение называть их имена, учить соби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рать картинку из 4-6 частей «Наша посуда», в совмест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ных дидактических играх развивать умение выполнять </w:t>
            </w:r>
            <w:r>
              <w:rPr>
                <w:color w:val="000000"/>
                <w:spacing w:val="-2"/>
                <w:sz w:val="22"/>
                <w:szCs w:val="22"/>
              </w:rPr>
              <w:t>постепенно усложняющиеся правила.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продолжать знакомить с трудом близких взрос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лых, побуждать оказывать им помощь, воспитывать бережное отношение к результатам их труда.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обращать внимание детей на некото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рые сходные по назначению предметы (тарелка - блюд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w w:val="101"/>
                <w:sz w:val="22"/>
                <w:szCs w:val="22"/>
              </w:rPr>
              <w:t>це), развивать умение понимать обобщающие слова, уточнять названия и назначение предметов посуды, поощрять желание задавать вопросы</w:t>
            </w:r>
          </w:p>
        </w:tc>
      </w:tr>
      <w:tr w:rsidR="00CD7679" w:rsidTr="009C400F">
        <w:trPr>
          <w:trHeight w:val="5380"/>
        </w:trPr>
        <w:tc>
          <w:tcPr>
            <w:tcW w:w="709" w:type="dxa"/>
            <w:vMerge/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Цели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31"/>
                <w:sz w:val="22"/>
                <w:szCs w:val="22"/>
              </w:rPr>
              <w:t>Формиро</w:t>
            </w:r>
            <w:r>
              <w:rPr>
                <w:color w:val="000000"/>
                <w:spacing w:val="31"/>
                <w:sz w:val="22"/>
                <w:szCs w:val="22"/>
              </w:rPr>
              <w:softHyphen/>
            </w:r>
            <w:r>
              <w:rPr>
                <w:color w:val="000000"/>
                <w:spacing w:val="12"/>
                <w:sz w:val="22"/>
                <w:szCs w:val="22"/>
              </w:rPr>
              <w:t>вать: пред</w:t>
            </w:r>
            <w:r>
              <w:rPr>
                <w:color w:val="000000"/>
                <w:spacing w:val="12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ставление о се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мье; умение на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зывать членов </w:t>
            </w:r>
            <w:r>
              <w:rPr>
                <w:color w:val="000000"/>
                <w:spacing w:val="-5"/>
                <w:sz w:val="22"/>
                <w:szCs w:val="22"/>
              </w:rPr>
              <w:t>семьи.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Побуждать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проявлять забо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ту о родных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и любовь к ним. </w:t>
            </w:r>
            <w:r>
              <w:rPr>
                <w:color w:val="000000"/>
                <w:spacing w:val="19"/>
                <w:w w:val="10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доброе отноше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ние к родным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и близким</w:t>
            </w:r>
          </w:p>
        </w:tc>
        <w:tc>
          <w:tcPr>
            <w:tcW w:w="1984" w:type="dxa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33"/>
                <w:sz w:val="22"/>
                <w:szCs w:val="22"/>
              </w:rPr>
              <w:t xml:space="preserve">Побуждать </w:t>
            </w:r>
            <w:r>
              <w:rPr>
                <w:color w:val="000000"/>
                <w:spacing w:val="-2"/>
                <w:sz w:val="22"/>
                <w:szCs w:val="22"/>
              </w:rPr>
              <w:t>детей устанавли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вать причинные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связи (наступила </w:t>
            </w:r>
            <w:r>
              <w:rPr>
                <w:color w:val="000000"/>
                <w:spacing w:val="-3"/>
                <w:sz w:val="22"/>
                <w:szCs w:val="22"/>
              </w:rPr>
              <w:t>осень, солнце гре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ет слабо, дует сильный ветер,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с деревьев опада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ют листья).</w:t>
            </w:r>
          </w:p>
          <w:p w:rsidR="00CD7679" w:rsidRPr="009118A6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слуховое и зри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тельное внимание</w:t>
            </w:r>
          </w:p>
        </w:tc>
        <w:tc>
          <w:tcPr>
            <w:tcW w:w="1985" w:type="dxa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12"/>
                <w:sz w:val="22"/>
                <w:szCs w:val="22"/>
              </w:rPr>
              <w:t>Учить устанав</w:t>
            </w:r>
            <w:r>
              <w:rPr>
                <w:color w:val="000000"/>
                <w:spacing w:val="-1"/>
                <w:sz w:val="22"/>
                <w:szCs w:val="22"/>
              </w:rPr>
              <w:t>ливать простей</w:t>
            </w:r>
            <w:r>
              <w:rPr>
                <w:color w:val="000000"/>
                <w:spacing w:val="-2"/>
                <w:sz w:val="22"/>
                <w:szCs w:val="22"/>
              </w:rPr>
              <w:t>шие связи между сезонными изме</w:t>
            </w:r>
            <w:r>
              <w:rPr>
                <w:color w:val="000000"/>
                <w:spacing w:val="-4"/>
                <w:sz w:val="22"/>
                <w:szCs w:val="22"/>
              </w:rPr>
              <w:t>нениями в приро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де и поведением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животных;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узнав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ать и называть детенышей</w:t>
            </w:r>
          </w:p>
        </w:tc>
        <w:tc>
          <w:tcPr>
            <w:tcW w:w="1984" w:type="dxa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15"/>
                <w:sz w:val="22"/>
                <w:szCs w:val="22"/>
              </w:rPr>
              <w:t>Учить прово</w:t>
            </w:r>
            <w:r>
              <w:rPr>
                <w:color w:val="000000"/>
                <w:spacing w:val="1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дить элементар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ную классифика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цию предметов посуды по их на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значению, исполь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зованию, форме,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величине и цвету.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культуру поведе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ния</w:t>
            </w:r>
          </w:p>
        </w:tc>
        <w:tc>
          <w:tcPr>
            <w:tcW w:w="5103" w:type="dxa"/>
            <w:vMerge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  <w:tr w:rsidR="00CD7679" w:rsidRPr="00B73118" w:rsidTr="009C400F">
        <w:trPr>
          <w:trHeight w:hRule="exact" w:val="302"/>
        </w:trPr>
        <w:tc>
          <w:tcPr>
            <w:tcW w:w="709" w:type="dxa"/>
            <w:shd w:val="clear" w:color="auto" w:fill="FFFFFF"/>
          </w:tcPr>
          <w:p w:rsidR="00CD7679" w:rsidRPr="00B7311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</w:rPr>
            </w:pPr>
            <w:r w:rsidRPr="00B73118">
              <w:rPr>
                <w:b/>
                <w:color w:val="000000"/>
                <w:spacing w:val="5"/>
                <w:w w:val="101"/>
                <w:sz w:val="22"/>
                <w:szCs w:val="22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FFFFFF"/>
          </w:tcPr>
          <w:p w:rsidR="00CD7679" w:rsidRPr="00B7311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</w:rPr>
            </w:pPr>
            <w:r w:rsidRPr="00B73118">
              <w:rPr>
                <w:b/>
                <w:color w:val="000000"/>
                <w:spacing w:val="5"/>
                <w:w w:val="101"/>
                <w:sz w:val="22"/>
                <w:szCs w:val="22"/>
              </w:rPr>
              <w:t>2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CD7679" w:rsidRPr="00B7311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</w:rPr>
            </w:pPr>
            <w:r w:rsidRPr="00B73118">
              <w:rPr>
                <w:b/>
                <w:color w:val="000000"/>
                <w:spacing w:val="5"/>
                <w:w w:val="101"/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FFFFFF"/>
          </w:tcPr>
          <w:p w:rsidR="00CD7679" w:rsidRPr="00B7311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</w:rPr>
            </w:pPr>
            <w:r w:rsidRPr="00B73118">
              <w:rPr>
                <w:b/>
                <w:color w:val="000000"/>
                <w:spacing w:val="5"/>
                <w:w w:val="101"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FFFFFF"/>
          </w:tcPr>
          <w:p w:rsidR="00CD7679" w:rsidRPr="00B7311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</w:rPr>
            </w:pPr>
            <w:r w:rsidRPr="00B73118">
              <w:rPr>
                <w:b/>
                <w:color w:val="000000"/>
                <w:spacing w:val="5"/>
                <w:w w:val="101"/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FFFFFF"/>
          </w:tcPr>
          <w:p w:rsidR="00CD7679" w:rsidRPr="00B7311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</w:rPr>
            </w:pPr>
            <w:r w:rsidRPr="00B73118">
              <w:rPr>
                <w:b/>
                <w:color w:val="000000"/>
                <w:spacing w:val="5"/>
                <w:w w:val="101"/>
                <w:sz w:val="22"/>
                <w:szCs w:val="22"/>
              </w:rPr>
              <w:t>6</w:t>
            </w:r>
          </w:p>
        </w:tc>
        <w:tc>
          <w:tcPr>
            <w:tcW w:w="5103" w:type="dxa"/>
            <w:shd w:val="clear" w:color="auto" w:fill="FFFFFF"/>
          </w:tcPr>
          <w:p w:rsidR="00CD7679" w:rsidRPr="00B7311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</w:rPr>
            </w:pPr>
            <w:r w:rsidRPr="00B73118">
              <w:rPr>
                <w:b/>
                <w:color w:val="000000"/>
                <w:spacing w:val="5"/>
                <w:w w:val="101"/>
                <w:sz w:val="22"/>
                <w:szCs w:val="22"/>
              </w:rPr>
              <w:t>7</w:t>
            </w:r>
          </w:p>
        </w:tc>
      </w:tr>
      <w:tr w:rsidR="00CD7679" w:rsidTr="009C400F">
        <w:trPr>
          <w:trHeight w:hRule="exact" w:val="4081"/>
        </w:trPr>
        <w:tc>
          <w:tcPr>
            <w:tcW w:w="14317" w:type="dxa"/>
            <w:gridSpan w:val="8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227"/>
              <w:rPr>
                <w:color w:val="000000"/>
                <w:spacing w:val="5"/>
                <w:w w:val="101"/>
                <w:sz w:val="22"/>
                <w:szCs w:val="22"/>
              </w:rPr>
            </w:pPr>
            <w:r w:rsidRPr="00AD4174">
              <w:rPr>
                <w:color w:val="000000"/>
                <w:spacing w:val="5"/>
                <w:w w:val="101"/>
                <w:sz w:val="22"/>
                <w:szCs w:val="22"/>
              </w:rPr>
              <w:t>Целевые ориентиры развития интегративных качеств ребенка (на основе интеграции образовательных направлений): имеет первичные представления о себе: знает свое имя, возраст, пол, называет членов своей семьи, их имена , интересуется собой (кто я?), сведениями о себе, своем прошлом, происходящих с ним изменениях; выделяет наиболее характерные сезонные изменения в природе, способен устанав</w:t>
            </w:r>
            <w:r w:rsidRPr="00AD4174">
              <w:rPr>
                <w:color w:val="000000"/>
                <w:spacing w:val="5"/>
                <w:w w:val="101"/>
                <w:sz w:val="22"/>
                <w:szCs w:val="22"/>
              </w:rPr>
              <w:softHyphen/>
              <w:t>ливать простейшие связи между предметами и явлениями, делать простейшие обобщения, проявляет бережное отношение к природе, интерес к книгам, рассматриванию иллюстраций; может составлять при помощи взрослого группы из однородных предметов и выделять один предмет из группы, умеет замечать непорядок в одежде и устранять его при небольшой помощи взрослых, самостоятельно одеваться и раздеваться в опре</w:t>
            </w:r>
            <w:r w:rsidRPr="00AD4174">
              <w:rPr>
                <w:color w:val="000000"/>
                <w:spacing w:val="5"/>
                <w:w w:val="101"/>
                <w:sz w:val="22"/>
                <w:szCs w:val="22"/>
              </w:rPr>
              <w:softHyphen/>
              <w:t>деленной последовательности, рассматривает сюжетные картинки, пытается отражать полученные впечатления в речи, использует все части ре</w:t>
            </w:r>
            <w:r w:rsidRPr="00AD4174">
              <w:rPr>
                <w:color w:val="000000"/>
                <w:spacing w:val="5"/>
                <w:w w:val="101"/>
                <w:sz w:val="22"/>
                <w:szCs w:val="22"/>
              </w:rPr>
              <w:softHyphen/>
              <w:t xml:space="preserve">чи, простые нераспространенные предложения и предложения с однородными членами. </w:t>
            </w:r>
          </w:p>
          <w:p w:rsidR="00CD7679" w:rsidRPr="00A2085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227"/>
              <w:rPr>
                <w:color w:val="000000"/>
                <w:spacing w:val="-2"/>
                <w:w w:val="101"/>
                <w:sz w:val="20"/>
                <w:szCs w:val="20"/>
              </w:rPr>
            </w:pPr>
            <w:r w:rsidRPr="00AD4174">
              <w:rPr>
                <w:color w:val="000000"/>
                <w:spacing w:val="5"/>
                <w:w w:val="101"/>
                <w:sz w:val="22"/>
                <w:szCs w:val="22"/>
              </w:rPr>
              <w:t>Виды детской деятельности: рассматривание сюжетных картинок о семье, рассказывание о своей семье и о себе, называние членов семьи, высказывания об их занятиях, участие в ролевых играх на развитие умения проявлять заботу о родных и близких; наблюдения за погодой зимой, отгадывание загадок, рассматривание зимних пейзажей, установление связей между временами года и погодой, определение основных примет зимы; слушание рассказа воспитателя о животных, рассматривание иллюстраций с изображением животных, зимующих в лесу, узнава</w:t>
            </w:r>
            <w:r w:rsidRPr="00AD4174">
              <w:rPr>
                <w:color w:val="000000"/>
                <w:spacing w:val="5"/>
                <w:w w:val="101"/>
                <w:sz w:val="22"/>
                <w:szCs w:val="22"/>
              </w:rPr>
              <w:softHyphen/>
              <w:t>ние и называние животных, знакомство с зимующими и перелетными птицами, участие в играх имитационного характера; рассматривание предметных картинок с изображением одежды, обдумывание обобщающего слова «одежда», участие в дидактических играх с классификацией видов одежды по временам года, называние предметов одежды, участие в беседе об аккуратности и вниманию к своему внешнему виду, слуша</w:t>
            </w:r>
            <w:r w:rsidRPr="00AD4174">
              <w:rPr>
                <w:color w:val="000000"/>
                <w:spacing w:val="5"/>
                <w:w w:val="101"/>
                <w:sz w:val="22"/>
                <w:szCs w:val="22"/>
              </w:rPr>
              <w:softHyphen/>
              <w:t>ние стихов на тему опрятности в одежде</w:t>
            </w:r>
          </w:p>
        </w:tc>
      </w:tr>
      <w:tr w:rsidR="00CD7679" w:rsidRPr="00A20850" w:rsidTr="009C400F">
        <w:trPr>
          <w:trHeight w:val="570"/>
        </w:trPr>
        <w:tc>
          <w:tcPr>
            <w:tcW w:w="709" w:type="dxa"/>
            <w:vMerge w:val="restart"/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ind w:left="113" w:right="57"/>
              <w:jc w:val="center"/>
            </w:pPr>
            <w:r>
              <w:t>Декабрь</w:t>
            </w:r>
          </w:p>
        </w:tc>
        <w:tc>
          <w:tcPr>
            <w:tcW w:w="851" w:type="dxa"/>
            <w:gridSpan w:val="2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Тема</w:t>
            </w:r>
          </w:p>
        </w:tc>
        <w:tc>
          <w:tcPr>
            <w:tcW w:w="1701" w:type="dxa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Наш семейный альбом</w:t>
            </w:r>
          </w:p>
        </w:tc>
        <w:tc>
          <w:tcPr>
            <w:tcW w:w="1984" w:type="dxa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Морозные деньки</w:t>
            </w:r>
          </w:p>
        </w:tc>
        <w:tc>
          <w:tcPr>
            <w:tcW w:w="1985" w:type="dxa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Зима в лесу</w:t>
            </w:r>
          </w:p>
        </w:tc>
        <w:tc>
          <w:tcPr>
            <w:tcW w:w="1984" w:type="dxa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Магазин одежды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A20850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>Познание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>( познавательное развитие)</w:t>
            </w:r>
            <w:r w:rsidRPr="00A20850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: </w:t>
            </w:r>
            <w:r w:rsidRPr="00A20850">
              <w:rPr>
                <w:color w:val="000000"/>
                <w:spacing w:val="-4"/>
                <w:w w:val="101"/>
                <w:sz w:val="22"/>
                <w:szCs w:val="22"/>
              </w:rPr>
              <w:t>поощрять исследовательский интерес, прове</w:t>
            </w:r>
            <w:r w:rsidRPr="00A20850"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 w:rsidRPr="00A20850">
              <w:rPr>
                <w:color w:val="000000"/>
                <w:spacing w:val="-2"/>
                <w:w w:val="101"/>
                <w:sz w:val="22"/>
                <w:szCs w:val="22"/>
              </w:rPr>
              <w:t xml:space="preserve">дение простейших наблюдений, формировать умение группировать и классифицировать хорошо знакомые предметы (одежда); расширять представления о диких </w:t>
            </w:r>
            <w:r w:rsidRPr="00A20850">
              <w:rPr>
                <w:color w:val="000000"/>
                <w:spacing w:val="-6"/>
                <w:w w:val="101"/>
                <w:sz w:val="22"/>
                <w:szCs w:val="22"/>
              </w:rPr>
              <w:t xml:space="preserve">животных, о характерных особенностях зимней природы </w:t>
            </w:r>
            <w:r w:rsidRPr="00A20850">
              <w:rPr>
                <w:color w:val="000000"/>
                <w:spacing w:val="-2"/>
                <w:w w:val="101"/>
                <w:sz w:val="22"/>
                <w:szCs w:val="22"/>
              </w:rPr>
              <w:t xml:space="preserve">(холодно, идет снег; люди надевают зимнюю одежду), </w:t>
            </w:r>
            <w:r w:rsidRPr="00A20850">
              <w:rPr>
                <w:color w:val="000000"/>
                <w:spacing w:val="-4"/>
                <w:w w:val="101"/>
                <w:sz w:val="22"/>
                <w:szCs w:val="22"/>
              </w:rPr>
              <w:t xml:space="preserve">организовывать наблюдения за птицами, прилетающими </w:t>
            </w:r>
            <w:r w:rsidRPr="00A20850">
              <w:rPr>
                <w:color w:val="000000"/>
                <w:spacing w:val="-2"/>
                <w:w w:val="101"/>
                <w:sz w:val="22"/>
                <w:szCs w:val="22"/>
              </w:rPr>
              <w:t xml:space="preserve">на участок, подкармливать их. </w:t>
            </w:r>
          </w:p>
          <w:p w:rsidR="00CD7679" w:rsidRPr="00A2085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>Социально – коммуникативное развит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ие..</w:t>
            </w:r>
          </w:p>
          <w:p w:rsidR="00CD7679" w:rsidRPr="00A2085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A20850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Социализация: </w:t>
            </w:r>
            <w:r w:rsidRPr="00A20850">
              <w:rPr>
                <w:color w:val="000000"/>
                <w:spacing w:val="-2"/>
                <w:w w:val="101"/>
                <w:sz w:val="22"/>
                <w:szCs w:val="22"/>
              </w:rPr>
              <w:t>беседовать с ребенком о членах его се</w:t>
            </w:r>
            <w:r w:rsidRPr="00A20850"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мьи, закреплять умение называть их имена, сообщать разнообразные, касающиеся его сведения, способство</w:t>
            </w:r>
            <w:r w:rsidRPr="00A20850"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 w:rsidRPr="00A20850">
              <w:rPr>
                <w:color w:val="000000"/>
                <w:spacing w:val="-4"/>
                <w:w w:val="101"/>
                <w:sz w:val="22"/>
                <w:szCs w:val="22"/>
              </w:rPr>
              <w:t xml:space="preserve">вать возникновению игр на темы из окружающей жизни, </w:t>
            </w:r>
            <w:r w:rsidRPr="00A20850">
              <w:rPr>
                <w:color w:val="000000"/>
                <w:spacing w:val="-2"/>
                <w:w w:val="101"/>
                <w:sz w:val="22"/>
                <w:szCs w:val="22"/>
              </w:rPr>
              <w:t xml:space="preserve">показывать способы ролевого поведения. </w:t>
            </w:r>
          </w:p>
          <w:p w:rsidR="00CD7679" w:rsidRPr="00A2085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A20850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Безопасность: </w:t>
            </w:r>
            <w:r w:rsidRPr="00A20850">
              <w:rPr>
                <w:color w:val="000000"/>
                <w:spacing w:val="-2"/>
                <w:w w:val="101"/>
                <w:sz w:val="22"/>
                <w:szCs w:val="22"/>
              </w:rPr>
              <w:t xml:space="preserve">формировать представления о том, что </w:t>
            </w:r>
            <w:r w:rsidRPr="00A20850">
              <w:rPr>
                <w:color w:val="000000"/>
                <w:spacing w:val="-3"/>
                <w:w w:val="101"/>
                <w:sz w:val="22"/>
                <w:szCs w:val="22"/>
              </w:rPr>
              <w:t>следует одеваться по погоде, знакомить с правилами по</w:t>
            </w:r>
            <w:r w:rsidRPr="00A20850"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ведения в природе. </w:t>
            </w:r>
          </w:p>
          <w:p w:rsidR="00CD7679" w:rsidRPr="00A2085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 w:rsidRPr="00A20850"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lastRenderedPageBreak/>
              <w:t xml:space="preserve">Коммуникация: </w:t>
            </w:r>
            <w:r w:rsidRPr="00A20850">
              <w:rPr>
                <w:color w:val="000000"/>
                <w:spacing w:val="-2"/>
                <w:w w:val="101"/>
                <w:sz w:val="22"/>
                <w:szCs w:val="22"/>
              </w:rPr>
              <w:t>продолжать помогать детям общаться со знакомыми взрослыми и сверстниками посредством поручений, подсказывать образцы обращения ко взрос</w:t>
            </w:r>
            <w:r w:rsidRPr="00A20850"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 w:rsidRPr="00A20850">
              <w:rPr>
                <w:color w:val="000000"/>
                <w:spacing w:val="-5"/>
                <w:w w:val="101"/>
                <w:sz w:val="22"/>
                <w:szCs w:val="22"/>
              </w:rPr>
              <w:t xml:space="preserve">лым, уточнять названия и назначение предметов одежды. </w:t>
            </w:r>
          </w:p>
          <w:p w:rsidR="00CD7679" w:rsidRPr="00A2085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16"/>
                <w:szCs w:val="16"/>
              </w:rPr>
            </w:pPr>
            <w:r w:rsidRPr="00A20850"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Здоровье: </w:t>
            </w:r>
            <w:r w:rsidRPr="00A20850">
              <w:rPr>
                <w:color w:val="000000"/>
                <w:spacing w:val="-4"/>
                <w:w w:val="101"/>
                <w:sz w:val="22"/>
                <w:szCs w:val="22"/>
              </w:rPr>
              <w:t>приучать детей находиться в помещении в об</w:t>
            </w:r>
            <w:r w:rsidRPr="00A20850"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 w:rsidRPr="00A20850">
              <w:rPr>
                <w:color w:val="000000"/>
                <w:spacing w:val="-2"/>
                <w:w w:val="101"/>
                <w:sz w:val="22"/>
                <w:szCs w:val="22"/>
              </w:rPr>
              <w:t>легченной одежде, следить за своим внешним видом.</w:t>
            </w:r>
          </w:p>
        </w:tc>
      </w:tr>
      <w:tr w:rsidR="00CD7679" w:rsidRPr="00A20850" w:rsidTr="009C400F">
        <w:trPr>
          <w:trHeight w:val="4060"/>
        </w:trPr>
        <w:tc>
          <w:tcPr>
            <w:tcW w:w="709" w:type="dxa"/>
            <w:vMerge/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Цели</w:t>
            </w:r>
          </w:p>
        </w:tc>
        <w:tc>
          <w:tcPr>
            <w:tcW w:w="1701" w:type="dxa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29"/>
                <w:w w:val="101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представление о семье и своем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месте в ней.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Побуждать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называть членов семьи, род их за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нятий. </w:t>
            </w:r>
            <w:r>
              <w:rPr>
                <w:color w:val="000000"/>
                <w:spacing w:val="34"/>
                <w:w w:val="10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желание прояв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>лять заботу о род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ных и близких</w:t>
            </w:r>
          </w:p>
        </w:tc>
        <w:tc>
          <w:tcPr>
            <w:tcW w:w="1984" w:type="dxa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w w:val="101"/>
                <w:sz w:val="22"/>
                <w:szCs w:val="22"/>
              </w:rPr>
            </w:pPr>
            <w:r>
              <w:rPr>
                <w:color w:val="000000"/>
                <w:spacing w:val="29"/>
                <w:w w:val="101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представление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о временах года </w:t>
            </w:r>
            <w:r>
              <w:rPr>
                <w:color w:val="000000"/>
                <w:w w:val="101"/>
                <w:sz w:val="22"/>
                <w:szCs w:val="22"/>
              </w:rPr>
              <w:t>(зима), связях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между временами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года и погодой; </w:t>
            </w:r>
            <w:r>
              <w:rPr>
                <w:color w:val="000000"/>
                <w:w w:val="101"/>
                <w:sz w:val="22"/>
                <w:szCs w:val="22"/>
              </w:rPr>
              <w:t>- называть ос</w:t>
            </w:r>
            <w:r>
              <w:rPr>
                <w:color w:val="00000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новные приметы зимнего периода.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любовь к природе</w:t>
            </w:r>
          </w:p>
        </w:tc>
        <w:tc>
          <w:tcPr>
            <w:tcW w:w="1985" w:type="dxa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31"/>
                <w:w w:val="101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представление </w:t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t>о животном мире.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12"/>
                <w:w w:val="101"/>
                <w:sz w:val="22"/>
                <w:szCs w:val="22"/>
              </w:rPr>
              <w:t xml:space="preserve">Учить узнавать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и называть жи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вотных, живущих в лесу.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 зимующими и перелетными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птицами</w:t>
            </w:r>
          </w:p>
        </w:tc>
        <w:tc>
          <w:tcPr>
            <w:tcW w:w="1984" w:type="dxa"/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29"/>
                <w:w w:val="101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понятие обоб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щающего слова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«одежда».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14"/>
                <w:w w:val="101"/>
                <w:sz w:val="22"/>
                <w:szCs w:val="22"/>
              </w:rPr>
              <w:t>Учить диффе</w:t>
            </w:r>
            <w:r>
              <w:rPr>
                <w:color w:val="000000"/>
                <w:spacing w:val="1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t xml:space="preserve">ренцировать виды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виды одежды по временам го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да; называть </w:t>
            </w:r>
            <w:r>
              <w:rPr>
                <w:color w:val="000000"/>
                <w:spacing w:val="-9"/>
                <w:w w:val="101"/>
                <w:sz w:val="22"/>
                <w:szCs w:val="22"/>
              </w:rPr>
              <w:t xml:space="preserve">предметы одежды.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аккуратность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и внимание к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своему внешнему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виду</w:t>
            </w:r>
          </w:p>
        </w:tc>
        <w:tc>
          <w:tcPr>
            <w:tcW w:w="5103" w:type="dxa"/>
            <w:vMerge/>
            <w:shd w:val="clear" w:color="auto" w:fill="FFFFFF"/>
          </w:tcPr>
          <w:p w:rsidR="00CD7679" w:rsidRPr="00A2085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4"/>
                <w:w w:val="101"/>
                <w:sz w:val="16"/>
                <w:szCs w:val="16"/>
              </w:rPr>
            </w:pPr>
          </w:p>
        </w:tc>
      </w:tr>
    </w:tbl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tbl>
      <w:tblPr>
        <w:tblW w:w="143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1701"/>
        <w:gridCol w:w="1984"/>
        <w:gridCol w:w="1985"/>
        <w:gridCol w:w="1984"/>
        <w:gridCol w:w="5103"/>
      </w:tblGrid>
      <w:tr w:rsidR="00CD7679" w:rsidRPr="00721B9C" w:rsidTr="009C400F">
        <w:trPr>
          <w:trHeight w:hRule="exact" w:val="3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7</w:t>
            </w:r>
          </w:p>
        </w:tc>
      </w:tr>
      <w:tr w:rsidR="00CD7679" w:rsidTr="009C400F">
        <w:trPr>
          <w:trHeight w:hRule="exact" w:val="2726"/>
        </w:trPr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18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5"/>
                <w:w w:val="101"/>
                <w:sz w:val="22"/>
                <w:szCs w:val="22"/>
              </w:rPr>
              <w:t>Целевые ориентиры развития интегративных качеств ребенка (на основе интеграции образовательных направлений): про</w:t>
            </w:r>
            <w:r>
              <w:rPr>
                <w:color w:val="000000"/>
                <w:spacing w:val="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являет интерес к книгам, рассматриванию иллюстраций, любит слушать новые рассказы, стихи, участвует в обсуждениях; интересуется пред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метами ближайшего окружения, их назначением, свойствами, называет знакомые предметы, объясняет их назначение, выделяет и называет при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знаки; проявляет интерес к животным и растениям, к их особенностям, простейшим взаимосвязям в природе, участвует в разговорах во время рассматривания предметов, картин, иллюстраций, наблюдений за живыми объектами, понимает смысл слов «утро», «вечер», «день», «ночь». </w:t>
            </w:r>
            <w:r>
              <w:rPr>
                <w:color w:val="000000"/>
                <w:spacing w:val="7"/>
                <w:w w:val="101"/>
                <w:sz w:val="22"/>
                <w:szCs w:val="22"/>
              </w:rPr>
              <w:t>Виды детской деятельности: слушание рассказа воспитателя о государственном празднике (Новый год), рассматривание иллюстра</w:t>
            </w:r>
            <w:r>
              <w:rPr>
                <w:color w:val="000000"/>
                <w:spacing w:val="7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ций о русской праздничной культуре; участие в беседе о временных понятиях «день - ночь», различение частей суток по приметам и характер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ным действиям людей, упражнения в аккуратности в действиях с предметами; рассматривание иллюстраций, узнавание, называние и различе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ние особенностей внешнего вида и образа жизни диких животных, отгадывание загадок; классификация предметов мебели по форме, величине,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цвету, участие в дидактических играх по формированию обобщающего понятия «мебель»</w:t>
            </w:r>
          </w:p>
        </w:tc>
      </w:tr>
      <w:tr w:rsidR="00CD7679" w:rsidTr="009C400F">
        <w:trPr>
          <w:trHeight w:hRule="exact" w:val="82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ind w:left="113" w:right="57"/>
              <w:jc w:val="center"/>
            </w:pPr>
            <w: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Как мы дружно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все живем!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День и ночь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Почему диких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животных назы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вают дикими?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С новосельем!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Познание:(познавательное развитие)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формировать умение ориентироваться в кон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трастных частях суток (день - ночь, утро - вечер), уста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навливать простейшие связи между предметами и явле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ниями, делать простейшие обобщения, классифициро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вать хорошо знакомые предметы (мебель), расширять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представления о диких животных.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>Социально – коммуникативное развитие.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в процессе игр с игрушками развивать у детей интерес к окружающему миру, знакомить с родной культурой.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формировать потребность делиться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своими впечатлениями с воспитателями и родителями,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поощрять желание задавать вопросы воспитателю и сверстникам, уточнять названия и назначение пред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метов мебели.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Здоровье (физическое развитие)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обеспечивать в помещении оптимальный температурный режим, регулярное проветривание</w:t>
            </w:r>
          </w:p>
        </w:tc>
      </w:tr>
      <w:tr w:rsidR="00CD7679" w:rsidTr="009C400F">
        <w:trPr>
          <w:trHeight w:val="398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0" w:right="-40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с государствен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ным праздни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ком (Новый год).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Приобщать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к русской празд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  <w:t>ничной культуре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 временными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понятиями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«день - ночь».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15"/>
                <w:w w:val="101"/>
                <w:sz w:val="22"/>
                <w:szCs w:val="22"/>
              </w:rPr>
              <w:t>Учить разли</w:t>
            </w:r>
            <w:r>
              <w:rPr>
                <w:color w:val="000000"/>
                <w:spacing w:val="1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чать части суток </w:t>
            </w:r>
            <w:r>
              <w:rPr>
                <w:color w:val="000000"/>
                <w:spacing w:val="6"/>
                <w:w w:val="101"/>
                <w:sz w:val="22"/>
                <w:szCs w:val="22"/>
              </w:rPr>
              <w:t xml:space="preserve">по приметам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и действиям вре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t xml:space="preserve">мени. </w:t>
            </w:r>
            <w:r>
              <w:rPr>
                <w:color w:val="000000"/>
                <w:spacing w:val="30"/>
                <w:w w:val="101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навыки аккуратно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сти в действиях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 предметами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1"/>
                <w:w w:val="101"/>
                <w:sz w:val="22"/>
                <w:szCs w:val="22"/>
              </w:rPr>
              <w:t>Формиро</w:t>
            </w:r>
            <w:r>
              <w:rPr>
                <w:color w:val="000000"/>
                <w:spacing w:val="3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6"/>
                <w:w w:val="101"/>
                <w:sz w:val="22"/>
                <w:szCs w:val="22"/>
              </w:rPr>
              <w:t>вать умение уз</w:t>
            </w:r>
            <w:r>
              <w:rPr>
                <w:color w:val="000000"/>
                <w:spacing w:val="6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навать, называть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и различать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особенности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внешнего вида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и образа жизни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диких животных. </w:t>
            </w: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любовь к живот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ному миру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>Формиро</w:t>
            </w:r>
            <w:r>
              <w:rPr>
                <w:color w:val="000000"/>
                <w:spacing w:val="3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13"/>
                <w:w w:val="101"/>
                <w:sz w:val="22"/>
                <w:szCs w:val="22"/>
              </w:rPr>
              <w:t>вать обобщаю</w:t>
            </w:r>
            <w:r>
              <w:rPr>
                <w:color w:val="000000"/>
                <w:spacing w:val="1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щее понятие «ме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  <w:t>бель».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13"/>
                <w:w w:val="101"/>
                <w:sz w:val="22"/>
                <w:szCs w:val="22"/>
              </w:rPr>
              <w:t>Учить класси</w:t>
            </w:r>
            <w:r>
              <w:rPr>
                <w:color w:val="000000"/>
                <w:spacing w:val="1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фицировать пред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меты мебели по форме, вели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чине, цвету.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трудолюбие, взаимопомощь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3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1701"/>
        <w:gridCol w:w="1984"/>
        <w:gridCol w:w="1985"/>
        <w:gridCol w:w="1984"/>
        <w:gridCol w:w="5103"/>
      </w:tblGrid>
      <w:tr w:rsidR="00CD7679" w:rsidRPr="00721B9C" w:rsidTr="009C400F">
        <w:trPr>
          <w:trHeight w:hRule="exact" w:val="3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7</w:t>
            </w:r>
          </w:p>
        </w:tc>
      </w:tr>
      <w:tr w:rsidR="00CD7679" w:rsidTr="009C400F">
        <w:trPr>
          <w:trHeight w:hRule="exact" w:val="2550"/>
        </w:trPr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Pr="006A370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329"/>
              <w:rPr>
                <w:color w:val="000000"/>
                <w:spacing w:val="-2"/>
                <w:w w:val="101"/>
                <w:sz w:val="20"/>
                <w:szCs w:val="20"/>
              </w:rPr>
            </w:pPr>
            <w:r w:rsidRPr="006A3705">
              <w:rPr>
                <w:color w:val="000000"/>
                <w:spacing w:val="5"/>
                <w:w w:val="101"/>
                <w:sz w:val="20"/>
                <w:szCs w:val="20"/>
              </w:rPr>
              <w:t xml:space="preserve">Целевые ориентиры развития интегративных качеств ребенка </w:t>
            </w:r>
            <w:r w:rsidRPr="006A3705">
              <w:rPr>
                <w:color w:val="000000"/>
                <w:spacing w:val="4"/>
                <w:w w:val="101"/>
                <w:sz w:val="20"/>
                <w:szCs w:val="20"/>
              </w:rPr>
              <w:t xml:space="preserve">(на основе интеграции образовательных направлений): любит </w:t>
            </w:r>
            <w:r w:rsidRPr="006A3705">
              <w:rPr>
                <w:color w:val="000000"/>
                <w:spacing w:val="-2"/>
                <w:w w:val="101"/>
                <w:sz w:val="20"/>
                <w:szCs w:val="20"/>
              </w:rPr>
              <w:t>слушать новые рассказы, стихи, участвует в обсуждениях, проявляет интерес к участию в праздниках, знает и называет некоторых животных, называет знакомые предметы, объясняет их назначение, выделяет и называет признаки, знаком с некоторыми профессиями (шофер), умеет на</w:t>
            </w:r>
            <w:r w:rsidRPr="006A3705">
              <w:rPr>
                <w:color w:val="000000"/>
                <w:spacing w:val="-2"/>
                <w:w w:val="101"/>
                <w:sz w:val="20"/>
                <w:szCs w:val="20"/>
              </w:rPr>
              <w:softHyphen/>
              <w:t>ходить в окружающей обстановке один и много одинаковых предметов, классифицирует их, отвечает на разнообразные вопросы взрослого, ка</w:t>
            </w:r>
            <w:r w:rsidRPr="006A3705">
              <w:rPr>
                <w:color w:val="000000"/>
                <w:spacing w:val="-2"/>
                <w:w w:val="101"/>
                <w:sz w:val="20"/>
                <w:szCs w:val="20"/>
              </w:rPr>
              <w:softHyphen/>
              <w:t xml:space="preserve">сающегося ближайшего окружения; умеет посредством речи налаживать контакты, взаимодействовать со сверстниками, понимает, что надо жить дружно, вместе пользоваться игрушками, книгами, помогать друг другу.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329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6A3705">
              <w:rPr>
                <w:color w:val="000000"/>
                <w:spacing w:val="7"/>
                <w:w w:val="101"/>
                <w:sz w:val="20"/>
                <w:szCs w:val="20"/>
              </w:rPr>
              <w:t>Виды детской деятельности: слушание рассказа воспитателя о государственном празднике - Дне защитника Отечества, высказыва</w:t>
            </w:r>
            <w:r w:rsidRPr="006A3705">
              <w:rPr>
                <w:color w:val="000000"/>
                <w:spacing w:val="7"/>
                <w:w w:val="101"/>
                <w:sz w:val="20"/>
                <w:szCs w:val="20"/>
              </w:rPr>
              <w:softHyphen/>
            </w:r>
            <w:r w:rsidRPr="006A3705">
              <w:rPr>
                <w:color w:val="000000"/>
                <w:spacing w:val="-2"/>
                <w:w w:val="101"/>
                <w:sz w:val="20"/>
                <w:szCs w:val="20"/>
              </w:rPr>
              <w:t>ния об отцах; рассматривание иллюстраций и наблюдения за объектами неживой природы (небом, солнцем, месяцем, звездами); упражнения в классификации животных по окраске, повадкам, внешним отличительным признакам, отгадывание загадок и слушание рассказов воспитателя о животных; знакомство с основными видами транспорта (воздушным, водным, наземным), классификация транспорта по назначению (грузо</w:t>
            </w:r>
            <w:r w:rsidRPr="006A3705">
              <w:rPr>
                <w:color w:val="000000"/>
                <w:spacing w:val="-2"/>
                <w:w w:val="101"/>
                <w:sz w:val="20"/>
                <w:szCs w:val="20"/>
              </w:rPr>
              <w:softHyphen/>
              <w:t>вой, пассажирский), участие в играх на различение основных частей транспорта (кузов, кабина, колеса, руль), в ролевых играх по использова</w:t>
            </w:r>
            <w:r w:rsidRPr="006A3705">
              <w:rPr>
                <w:color w:val="000000"/>
                <w:spacing w:val="-2"/>
                <w:w w:val="101"/>
                <w:sz w:val="20"/>
                <w:szCs w:val="20"/>
              </w:rPr>
              <w:softHyphen/>
              <w:t>нию транспортных средств, в беседе о культуре поведения в транспорте и об уважении к людям, работающим на транспорте</w:t>
            </w:r>
          </w:p>
        </w:tc>
      </w:tr>
      <w:tr w:rsidR="00CD7679" w:rsidTr="009C400F">
        <w:trPr>
          <w:trHeight w:hRule="exact" w:val="56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ind w:left="57" w:right="57"/>
              <w:jc w:val="center"/>
            </w:pPr>
            <w: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0" w:right="-40" w:firstLine="9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Мы поздравляем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наших пап!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Большие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и малень-кие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звездочки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Поможем зайке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Самолет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построим сами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Познание ( познавательное развитие)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формировать представления о простейших взаимосвязях, в живой и неживой природе, знакомить с ближайшим окружением (улица), с доступными по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ниманию ребенка профессиями (полицейский, шофер).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 </w:t>
            </w:r>
            <w:r w:rsidRPr="006A3705">
              <w:rPr>
                <w:i/>
                <w:color w:val="000000"/>
                <w:spacing w:val="-4"/>
                <w:w w:val="101"/>
                <w:sz w:val="22"/>
                <w:szCs w:val="22"/>
              </w:rPr>
              <w:t>Социально – коммуникативное  развитие.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w w:val="10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w w:val="101"/>
                <w:sz w:val="22"/>
                <w:szCs w:val="22"/>
              </w:rPr>
              <w:t xml:space="preserve">способствовать возникновению игр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на темы из окружающей жизни, формировать умение взаимодействовать в сюжетах с двумя действующими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лицами (шофер-пассажир), развивать умение взаимо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действовать и ладить друг с другом в непродолжитель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ной совместной игре.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побуждать детей к самостоятельному выполне-нию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элементарных поручений: готовить материалы к занятиям, после игры убирать на место игрушки, воспиты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w w:val="101"/>
                <w:sz w:val="22"/>
                <w:szCs w:val="22"/>
              </w:rPr>
              <w:t>вать интерес к жизни и труду взрослых, рассказывать о понятных им профессиях (шофер).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w w:val="101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расширять представления детей о пра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вилах дорожного движения: рассказать, что авто-мобили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ездят по дороге (проезжей части), а пешехо-ды ходят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по тротуару; формировать элементарные представления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о способах взаимодействия с живот-ными: наблюдать за ними, не беспокоя их и не при-чиняя им вреда.      </w:t>
            </w: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Здоровье: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осуществлять постоянный контроль за правильной осанкой</w:t>
            </w:r>
          </w:p>
        </w:tc>
      </w:tr>
      <w:tr w:rsidR="00CD7679" w:rsidTr="009C400F">
        <w:trPr>
          <w:trHeight w:val="563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0" w:right="-40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 государствен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ным праздни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w w:val="101"/>
                <w:sz w:val="22"/>
                <w:szCs w:val="22"/>
              </w:rPr>
              <w:t>ком - Днем за</w:t>
            </w:r>
            <w:r>
              <w:rPr>
                <w:color w:val="00000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щитника Отече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t>ства.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-40" w:right="-40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доброе отноше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ние к папе, вызы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вать чувство гор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дости за своего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отца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Продолжить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знакомить с объ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ектами неживой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природы (небом,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солнцем, меся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цем, звездами).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дружеские взаимоотноше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ния, взаимовы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ручку, культуру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30"/>
                <w:w w:val="101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умение диффе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ренцировать жи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вотных по окра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ске, повадкам,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внешним отличи-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>тельным приз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накам.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заботливое отно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шение к предста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вителям живой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природы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 основными ви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дами транспорта: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воздушный, вод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ный, наземный.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1"/>
                <w:w w:val="101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8"/>
                <w:w w:val="101"/>
                <w:sz w:val="22"/>
                <w:szCs w:val="22"/>
              </w:rPr>
              <w:t>умение дифферен</w:t>
            </w:r>
            <w:r>
              <w:rPr>
                <w:color w:val="000000"/>
                <w:spacing w:val="-8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цировать транс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порт по назначе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нию: грузовой, пассажирский.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Различать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основные части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транспорта: кузов,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кабина, колеса,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руль и т. д.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t>уважение к лю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w w:val="101"/>
                <w:sz w:val="22"/>
                <w:szCs w:val="22"/>
              </w:rPr>
              <w:t>дям труда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  <w:tr w:rsidR="00CD7679" w:rsidRPr="00721B9C" w:rsidTr="009C400F">
        <w:trPr>
          <w:trHeight w:hRule="exact" w:val="303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721B9C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0"/>
                <w:szCs w:val="20"/>
              </w:rPr>
            </w:pPr>
            <w:r w:rsidRPr="00721B9C">
              <w:rPr>
                <w:b/>
                <w:color w:val="000000"/>
                <w:spacing w:val="5"/>
                <w:w w:val="101"/>
                <w:sz w:val="20"/>
                <w:szCs w:val="20"/>
              </w:rPr>
              <w:t>7</w:t>
            </w:r>
          </w:p>
        </w:tc>
      </w:tr>
      <w:tr w:rsidR="00CD7679" w:rsidTr="009C400F">
        <w:trPr>
          <w:trHeight w:hRule="exact" w:val="2816"/>
        </w:trPr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D7679" w:rsidRPr="0070222E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329"/>
              <w:rPr>
                <w:color w:val="000000"/>
                <w:spacing w:val="-2"/>
                <w:w w:val="101"/>
                <w:sz w:val="20"/>
                <w:szCs w:val="20"/>
              </w:rPr>
            </w:pPr>
            <w:r w:rsidRPr="0070222E">
              <w:rPr>
                <w:color w:val="000000"/>
                <w:spacing w:val="5"/>
                <w:w w:val="101"/>
                <w:sz w:val="20"/>
                <w:szCs w:val="20"/>
              </w:rPr>
              <w:t xml:space="preserve">Целевые ориентиры развития интегративных качеств ребенка </w:t>
            </w:r>
            <w:r w:rsidRPr="0070222E">
              <w:rPr>
                <w:color w:val="000000"/>
                <w:spacing w:val="4"/>
                <w:w w:val="101"/>
                <w:sz w:val="20"/>
                <w:szCs w:val="20"/>
              </w:rPr>
              <w:t>(на основе интеграции образовательных направлений): выде</w:t>
            </w:r>
            <w:r w:rsidRPr="0070222E">
              <w:rPr>
                <w:color w:val="000000"/>
                <w:spacing w:val="4"/>
                <w:w w:val="101"/>
                <w:sz w:val="20"/>
                <w:szCs w:val="20"/>
              </w:rPr>
              <w:softHyphen/>
            </w:r>
            <w:r w:rsidRPr="0070222E">
              <w:rPr>
                <w:color w:val="000000"/>
                <w:spacing w:val="-1"/>
                <w:w w:val="101"/>
                <w:sz w:val="20"/>
                <w:szCs w:val="20"/>
              </w:rPr>
              <w:t xml:space="preserve">ляет наиболее характерные сезонные изменения в природе, знает и называет некоторых домашних животных и их детенышей, рассматривает </w:t>
            </w:r>
            <w:r w:rsidRPr="0070222E">
              <w:rPr>
                <w:color w:val="000000"/>
                <w:spacing w:val="-3"/>
                <w:w w:val="101"/>
                <w:sz w:val="20"/>
                <w:szCs w:val="20"/>
              </w:rPr>
              <w:t xml:space="preserve">сюжетные картинки, отвечает на разнообразные вопросы взрослого, касающиеся ближайшего окружения, в диалоге с педагогом умеет услышать </w:t>
            </w:r>
            <w:r w:rsidRPr="0070222E">
              <w:rPr>
                <w:color w:val="000000"/>
                <w:spacing w:val="-2"/>
                <w:w w:val="101"/>
                <w:sz w:val="20"/>
                <w:szCs w:val="20"/>
              </w:rPr>
              <w:t xml:space="preserve">и понять заданный вопрос, не перебивает говорящего взрослого, выбирает роль в сюжетно-ролевой игре; проявляет умение взаимодействовать и ладить со сверстниками в непродолжительной совместной игре, способен самостоятельно выполнять элементарные поручения, преодолевать небольшие трудности; проявляет положительные эмоции при физической активности, в самостоятельной двигательной деятельности, имеет элементарные представления о необходимости соблюдения правил гигиены в повседневной жизни. </w:t>
            </w:r>
          </w:p>
          <w:p w:rsidR="00CD7679" w:rsidRPr="0013154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329"/>
              <w:rPr>
                <w:color w:val="000000"/>
                <w:spacing w:val="4"/>
                <w:w w:val="101"/>
                <w:sz w:val="22"/>
                <w:szCs w:val="22"/>
              </w:rPr>
            </w:pPr>
            <w:r w:rsidRPr="0070222E">
              <w:rPr>
                <w:color w:val="000000"/>
                <w:spacing w:val="7"/>
                <w:w w:val="101"/>
                <w:sz w:val="20"/>
                <w:szCs w:val="20"/>
              </w:rPr>
              <w:t>Виды детской деятельности: слушание рассказа воспитателя о государственном празднике - 8 Марта, участие в беседе о маме и ба</w:t>
            </w:r>
            <w:r w:rsidRPr="0070222E">
              <w:rPr>
                <w:color w:val="000000"/>
                <w:spacing w:val="-2"/>
                <w:w w:val="101"/>
                <w:sz w:val="20"/>
                <w:szCs w:val="20"/>
              </w:rPr>
              <w:t>бушке; наблюде</w:t>
            </w:r>
            <w:r>
              <w:rPr>
                <w:color w:val="000000"/>
                <w:spacing w:val="-2"/>
                <w:w w:val="101"/>
                <w:sz w:val="20"/>
                <w:szCs w:val="20"/>
              </w:rPr>
              <w:t>-</w:t>
            </w:r>
            <w:r w:rsidRPr="0070222E">
              <w:rPr>
                <w:color w:val="000000"/>
                <w:spacing w:val="-2"/>
                <w:w w:val="101"/>
                <w:sz w:val="20"/>
                <w:szCs w:val="20"/>
              </w:rPr>
              <w:t>ния за весенними явлениями в природе, слушание стихов о весне, рассматривание сюжетных картинок, рассказывание по ним о признаках весны; рассматривание предметных картинок с изображением домашних животных, слушание их описания воспитателем, участие в беседе об особенностях внешнего вида, поведения, обра</w:t>
            </w:r>
            <w:r>
              <w:rPr>
                <w:color w:val="000000"/>
                <w:spacing w:val="-2"/>
                <w:w w:val="101"/>
                <w:sz w:val="20"/>
                <w:szCs w:val="20"/>
              </w:rPr>
              <w:t>-</w:t>
            </w:r>
            <w:r w:rsidRPr="0070222E">
              <w:rPr>
                <w:color w:val="000000"/>
                <w:spacing w:val="-2"/>
                <w:w w:val="101"/>
                <w:sz w:val="20"/>
                <w:szCs w:val="20"/>
              </w:rPr>
              <w:t>за жизни домашних животных и их детенышей, называние домашних животных и их детенышей; знакомство с понятием «бытовые приборы», дифференцирование бытовых приборов по их назначению (утюг гладит, пылесос уби</w:t>
            </w:r>
            <w:r w:rsidRPr="0070222E">
              <w:rPr>
                <w:color w:val="000000"/>
                <w:spacing w:val="-2"/>
                <w:w w:val="101"/>
                <w:sz w:val="20"/>
                <w:szCs w:val="20"/>
              </w:rPr>
              <w:softHyphen/>
              <w:t>рает пыль, стиральная машина стирает), участие в играх на закрепление правил использования и обращения с бытовыми приборами</w:t>
            </w:r>
          </w:p>
        </w:tc>
      </w:tr>
      <w:tr w:rsidR="00CD7679" w:rsidTr="009C400F">
        <w:trPr>
          <w:trHeight w:hRule="exact" w:val="5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</w:p>
          <w:p w:rsidR="00CD7679" w:rsidRPr="00685162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  <w:r>
              <w:t>Март</w:t>
            </w:r>
          </w:p>
          <w:p w:rsidR="00CD7679" w:rsidRDefault="00CD7679" w:rsidP="009C400F">
            <w:pPr>
              <w:suppressLineNumbers/>
              <w:ind w:left="57" w:right="57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Мамы всякие </w:t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t>нужны!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Едем в гости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к бабушке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Кто живет рядом с нами?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0" w:right="-40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Поможем кукле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Кате убрать в квартире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CD7679" w:rsidRPr="0070222E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2"/>
                <w:sz w:val="20"/>
                <w:szCs w:val="20"/>
              </w:rPr>
            </w:pPr>
            <w:r w:rsidRPr="0070222E">
              <w:rPr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 xml:space="preserve">Познание (познавательное развитие) </w:t>
            </w:r>
            <w:r w:rsidRPr="0070222E">
              <w:rPr>
                <w:color w:val="000000"/>
                <w:spacing w:val="-2"/>
                <w:w w:val="101"/>
                <w:sz w:val="20"/>
                <w:szCs w:val="20"/>
              </w:rPr>
              <w:t xml:space="preserve">продолжать знакомить детей с домашними </w:t>
            </w:r>
            <w:r w:rsidRPr="0070222E">
              <w:rPr>
                <w:color w:val="000000"/>
                <w:spacing w:val="-4"/>
                <w:w w:val="101"/>
                <w:sz w:val="20"/>
                <w:szCs w:val="20"/>
              </w:rPr>
              <w:t>животными и их детенышами, особенностями их пове</w:t>
            </w:r>
            <w:r w:rsidRPr="0070222E">
              <w:rPr>
                <w:color w:val="000000"/>
                <w:spacing w:val="-4"/>
                <w:w w:val="101"/>
                <w:sz w:val="20"/>
                <w:szCs w:val="20"/>
              </w:rPr>
              <w:softHyphen/>
              <w:t>дения и питания, с характерными особенностями весен</w:t>
            </w:r>
            <w:r w:rsidRPr="0070222E">
              <w:rPr>
                <w:color w:val="000000"/>
                <w:spacing w:val="-4"/>
                <w:w w:val="101"/>
                <w:sz w:val="20"/>
                <w:szCs w:val="20"/>
              </w:rPr>
              <w:softHyphen/>
            </w:r>
            <w:r w:rsidRPr="0070222E">
              <w:rPr>
                <w:color w:val="000000"/>
                <w:spacing w:val="-2"/>
                <w:w w:val="101"/>
                <w:sz w:val="20"/>
                <w:szCs w:val="20"/>
              </w:rPr>
              <w:t xml:space="preserve">ней природы: ярче светит солнце, снег начинает таять, </w:t>
            </w:r>
            <w:r w:rsidRPr="0070222E">
              <w:rPr>
                <w:color w:val="000000"/>
                <w:spacing w:val="-4"/>
                <w:w w:val="101"/>
                <w:sz w:val="20"/>
                <w:szCs w:val="20"/>
              </w:rPr>
              <w:t xml:space="preserve">становится рыхлым, выросла трава, распустились листья </w:t>
            </w:r>
            <w:r w:rsidRPr="0070222E">
              <w:rPr>
                <w:color w:val="000000"/>
                <w:spacing w:val="-2"/>
                <w:w w:val="101"/>
                <w:sz w:val="20"/>
                <w:szCs w:val="20"/>
              </w:rPr>
              <w:t>на деревьях, появляются бабочки и майские жуки; рас</w:t>
            </w:r>
            <w:r w:rsidRPr="0070222E">
              <w:rPr>
                <w:color w:val="000000"/>
                <w:spacing w:val="-2"/>
                <w:w w:val="101"/>
                <w:sz w:val="20"/>
                <w:szCs w:val="20"/>
              </w:rPr>
              <w:softHyphen/>
            </w:r>
            <w:r w:rsidRPr="0070222E">
              <w:rPr>
                <w:color w:val="000000"/>
                <w:spacing w:val="-5"/>
                <w:w w:val="101"/>
                <w:sz w:val="20"/>
                <w:szCs w:val="20"/>
              </w:rPr>
              <w:t>ширять представления детей о простейших связях в при</w:t>
            </w:r>
            <w:r w:rsidRPr="0070222E">
              <w:rPr>
                <w:color w:val="000000"/>
                <w:spacing w:val="-1"/>
                <w:sz w:val="20"/>
                <w:szCs w:val="20"/>
              </w:rPr>
              <w:t>роде: стало пригревать солнышко - потеплело - появи</w:t>
            </w:r>
            <w:r w:rsidRPr="0070222E">
              <w:rPr>
                <w:color w:val="000000"/>
                <w:spacing w:val="-1"/>
                <w:sz w:val="20"/>
                <w:szCs w:val="20"/>
              </w:rPr>
              <w:softHyphen/>
            </w:r>
            <w:r w:rsidRPr="0070222E">
              <w:rPr>
                <w:color w:val="000000"/>
                <w:spacing w:val="-2"/>
                <w:sz w:val="20"/>
                <w:szCs w:val="20"/>
              </w:rPr>
              <w:t>лась травка, запели птицы, люди заменили теплую оде</w:t>
            </w:r>
            <w:r w:rsidRPr="0070222E">
              <w:rPr>
                <w:color w:val="000000"/>
                <w:spacing w:val="-2"/>
                <w:sz w:val="20"/>
                <w:szCs w:val="20"/>
              </w:rPr>
              <w:softHyphen/>
              <w:t>жду на облегченную.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 w:rsidRPr="0070222E">
              <w:rPr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 xml:space="preserve"> Социально </w:t>
            </w:r>
            <w:r w:rsidRPr="0070222E">
              <w:rPr>
                <w:color w:val="000000"/>
                <w:spacing w:val="-2"/>
                <w:sz w:val="20"/>
                <w:szCs w:val="20"/>
              </w:rPr>
              <w:t xml:space="preserve">-  коммуникативное развитие. </w:t>
            </w:r>
            <w:r w:rsidRPr="0070222E">
              <w:rPr>
                <w:i/>
                <w:iCs/>
                <w:color w:val="000000"/>
                <w:spacing w:val="-2"/>
                <w:sz w:val="20"/>
                <w:szCs w:val="20"/>
              </w:rPr>
              <w:t xml:space="preserve">Социализация: </w:t>
            </w:r>
            <w:r w:rsidRPr="0070222E">
              <w:rPr>
                <w:color w:val="000000"/>
                <w:spacing w:val="-2"/>
                <w:sz w:val="20"/>
                <w:szCs w:val="20"/>
              </w:rPr>
              <w:t xml:space="preserve">поощрять участие детей в совместных </w:t>
            </w:r>
            <w:r w:rsidRPr="0070222E">
              <w:rPr>
                <w:color w:val="000000"/>
                <w:spacing w:val="1"/>
                <w:sz w:val="20"/>
                <w:szCs w:val="20"/>
              </w:rPr>
              <w:t xml:space="preserve">играх, способствовать возникновению игр на темы </w:t>
            </w:r>
            <w:r w:rsidRPr="0070222E">
              <w:rPr>
                <w:color w:val="000000"/>
                <w:spacing w:val="-4"/>
                <w:sz w:val="20"/>
                <w:szCs w:val="20"/>
              </w:rPr>
              <w:t xml:space="preserve">из окружающей жизни, беседовать с ребенком о членах </w:t>
            </w:r>
            <w:r w:rsidRPr="0070222E">
              <w:rPr>
                <w:color w:val="000000"/>
                <w:spacing w:val="-2"/>
                <w:sz w:val="20"/>
                <w:szCs w:val="20"/>
              </w:rPr>
              <w:t xml:space="preserve">его семьи, закреплять умение называть их имена. </w:t>
            </w:r>
            <w:r w:rsidRPr="0070222E">
              <w:rPr>
                <w:i/>
                <w:iCs/>
                <w:color w:val="000000"/>
                <w:spacing w:val="-4"/>
                <w:sz w:val="20"/>
                <w:szCs w:val="20"/>
              </w:rPr>
              <w:t xml:space="preserve">Труд: </w:t>
            </w:r>
            <w:r w:rsidRPr="0070222E">
              <w:rPr>
                <w:color w:val="000000"/>
                <w:spacing w:val="-4"/>
                <w:sz w:val="20"/>
                <w:szCs w:val="20"/>
              </w:rPr>
              <w:t>приучать соблюдать порядок и чистоту в помеще</w:t>
            </w:r>
            <w:r w:rsidRPr="0070222E">
              <w:rPr>
                <w:color w:val="000000"/>
                <w:spacing w:val="-4"/>
                <w:sz w:val="20"/>
                <w:szCs w:val="20"/>
              </w:rPr>
              <w:softHyphen/>
            </w:r>
            <w:r w:rsidRPr="0070222E">
              <w:rPr>
                <w:color w:val="000000"/>
                <w:spacing w:val="-2"/>
                <w:sz w:val="20"/>
                <w:szCs w:val="20"/>
              </w:rPr>
              <w:t xml:space="preserve">нии, формировать положительное отношение к труду </w:t>
            </w:r>
            <w:r w:rsidRPr="0070222E">
              <w:rPr>
                <w:color w:val="000000"/>
                <w:spacing w:val="-4"/>
                <w:sz w:val="20"/>
                <w:szCs w:val="20"/>
              </w:rPr>
              <w:t>взрослых, воспитывать желание принимать участие в по</w:t>
            </w:r>
            <w:r w:rsidRPr="0070222E">
              <w:rPr>
                <w:color w:val="000000"/>
                <w:spacing w:val="-4"/>
                <w:sz w:val="20"/>
                <w:szCs w:val="20"/>
              </w:rPr>
              <w:softHyphen/>
            </w:r>
            <w:r w:rsidRPr="0070222E">
              <w:rPr>
                <w:color w:val="000000"/>
                <w:spacing w:val="-9"/>
                <w:sz w:val="20"/>
                <w:szCs w:val="20"/>
              </w:rPr>
              <w:t xml:space="preserve">сильном труде, умение преодолевать небольшие трудности. </w:t>
            </w:r>
            <w:r w:rsidRPr="0070222E">
              <w:rPr>
                <w:i/>
                <w:iCs/>
                <w:color w:val="000000"/>
                <w:spacing w:val="-7"/>
                <w:sz w:val="20"/>
                <w:szCs w:val="20"/>
              </w:rPr>
              <w:t xml:space="preserve">Коммуникация: </w:t>
            </w:r>
            <w:r w:rsidRPr="0070222E">
              <w:rPr>
                <w:color w:val="000000"/>
                <w:spacing w:val="-7"/>
                <w:sz w:val="20"/>
                <w:szCs w:val="20"/>
              </w:rPr>
              <w:t>развивать умение называть домашних жи</w:t>
            </w:r>
            <w:r w:rsidRPr="0070222E">
              <w:rPr>
                <w:color w:val="000000"/>
                <w:spacing w:val="-7"/>
                <w:sz w:val="20"/>
                <w:szCs w:val="20"/>
              </w:rPr>
              <w:softHyphen/>
            </w:r>
            <w:r w:rsidRPr="0070222E">
              <w:rPr>
                <w:color w:val="000000"/>
                <w:spacing w:val="-2"/>
                <w:sz w:val="20"/>
                <w:szCs w:val="20"/>
              </w:rPr>
              <w:t xml:space="preserve">вотных и их детенышей, помогать употреблять в речи </w:t>
            </w:r>
            <w:r w:rsidRPr="0070222E">
              <w:rPr>
                <w:color w:val="000000"/>
                <w:spacing w:val="-9"/>
                <w:sz w:val="20"/>
                <w:szCs w:val="20"/>
              </w:rPr>
              <w:t>имена существительные, обозначающие животных и их де</w:t>
            </w:r>
            <w:r w:rsidRPr="0070222E">
              <w:rPr>
                <w:color w:val="000000"/>
                <w:spacing w:val="-9"/>
                <w:sz w:val="20"/>
                <w:szCs w:val="20"/>
              </w:rPr>
              <w:softHyphen/>
            </w:r>
            <w:r w:rsidRPr="0070222E">
              <w:rPr>
                <w:color w:val="000000"/>
                <w:sz w:val="20"/>
                <w:szCs w:val="20"/>
              </w:rPr>
              <w:t xml:space="preserve">тенышей, в форме единственного и множественного </w:t>
            </w:r>
            <w:r w:rsidRPr="0070222E">
              <w:rPr>
                <w:color w:val="000000"/>
                <w:spacing w:val="-3"/>
                <w:sz w:val="20"/>
                <w:szCs w:val="20"/>
              </w:rPr>
              <w:t xml:space="preserve">числа. </w:t>
            </w:r>
            <w:r w:rsidRPr="0070222E">
              <w:rPr>
                <w:i/>
                <w:iCs/>
                <w:color w:val="000000"/>
                <w:sz w:val="20"/>
                <w:szCs w:val="20"/>
              </w:rPr>
              <w:t xml:space="preserve">Безопасность: </w:t>
            </w:r>
            <w:r w:rsidRPr="0070222E">
              <w:rPr>
                <w:color w:val="000000"/>
                <w:sz w:val="20"/>
                <w:szCs w:val="20"/>
              </w:rPr>
              <w:t>формировать представления о том, что следует одеваться по погоде</w:t>
            </w:r>
          </w:p>
        </w:tc>
      </w:tr>
      <w:tr w:rsidR="00CD7679" w:rsidTr="009C400F">
        <w:trPr>
          <w:trHeight w:val="564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0" w:right="-40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 государствен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ным праздни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ком - 8 Марта.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-40" w:right="-40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34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2"/>
                <w:sz w:val="22"/>
                <w:szCs w:val="22"/>
              </w:rPr>
              <w:t>доброе отноше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ние к маме, ба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бушке, желание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заботиться о них, </w:t>
            </w:r>
            <w:r>
              <w:rPr>
                <w:color w:val="000000"/>
                <w:spacing w:val="-2"/>
                <w:sz w:val="22"/>
                <w:szCs w:val="22"/>
              </w:rPr>
              <w:t>защищать, помо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гать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4"/>
                <w:w w:val="101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 признаками весны (солныш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ко светит ярче,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капель, на дорож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ках тает снег)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с характерными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особенностями внешнего вида,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поведения, обра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за жизни домаш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них животных и их детенышей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по описанию. </w:t>
            </w:r>
            <w:r>
              <w:rPr>
                <w:color w:val="000000"/>
                <w:spacing w:val="32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3"/>
                <w:sz w:val="22"/>
                <w:szCs w:val="22"/>
              </w:rPr>
              <w:t>заботливое отно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шение к домаш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ним животным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29"/>
                <w:w w:val="101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понятие «быто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вые приборы».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14"/>
                <w:sz w:val="22"/>
                <w:szCs w:val="22"/>
              </w:rPr>
              <w:t>Учить диффе</w:t>
            </w:r>
            <w:r>
              <w:rPr>
                <w:color w:val="000000"/>
                <w:spacing w:val="1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ренцировать бы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товые приборы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по их назначению </w:t>
            </w:r>
            <w:r>
              <w:rPr>
                <w:color w:val="000000"/>
                <w:spacing w:val="-2"/>
                <w:sz w:val="22"/>
                <w:szCs w:val="22"/>
              </w:rPr>
              <w:t>(утюг гладит, пы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лесос убирает пыль, стиральная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машина стирает). </w:t>
            </w:r>
            <w:r>
              <w:rPr>
                <w:color w:val="000000"/>
                <w:spacing w:val="34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2"/>
                <w:sz w:val="22"/>
                <w:szCs w:val="22"/>
              </w:rPr>
              <w:t>трудолюбие, ак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куратность в об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ращении с быто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выми приборами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tbl>
      <w:tblPr>
        <w:tblW w:w="143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1701"/>
        <w:gridCol w:w="1984"/>
        <w:gridCol w:w="1985"/>
        <w:gridCol w:w="1984"/>
        <w:gridCol w:w="5103"/>
      </w:tblGrid>
      <w:tr w:rsidR="00CD7679" w:rsidTr="009C400F">
        <w:trPr>
          <w:trHeight w:hRule="exact" w:val="2152"/>
        </w:trPr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Pr="0070222E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470"/>
              <w:rPr>
                <w:color w:val="000000"/>
                <w:spacing w:val="-2"/>
                <w:sz w:val="20"/>
                <w:szCs w:val="20"/>
              </w:rPr>
            </w:pPr>
            <w:r w:rsidRPr="0070222E">
              <w:rPr>
                <w:color w:val="000000"/>
                <w:spacing w:val="5"/>
                <w:w w:val="101"/>
                <w:sz w:val="20"/>
                <w:szCs w:val="20"/>
              </w:rPr>
              <w:t xml:space="preserve">Целевые ориентиры развития интегративных качеств ребенка </w:t>
            </w:r>
            <w:r w:rsidRPr="0070222E">
              <w:rPr>
                <w:color w:val="000000"/>
                <w:spacing w:val="6"/>
                <w:sz w:val="20"/>
                <w:szCs w:val="20"/>
              </w:rPr>
              <w:t>(на основе интеграции образовательных направлений): про</w:t>
            </w:r>
            <w:r w:rsidRPr="0070222E">
              <w:rPr>
                <w:color w:val="000000"/>
                <w:spacing w:val="6"/>
                <w:sz w:val="20"/>
                <w:szCs w:val="20"/>
              </w:rPr>
              <w:softHyphen/>
            </w:r>
            <w:r w:rsidRPr="0070222E">
              <w:rPr>
                <w:color w:val="000000"/>
                <w:spacing w:val="-1"/>
                <w:sz w:val="20"/>
                <w:szCs w:val="20"/>
              </w:rPr>
              <w:t xml:space="preserve">являет интерес к растениям, их особенностям, к простейшим взаимосвязям в природе; участвует в сезонных наблюдениях, выделяет наиболее </w:t>
            </w:r>
            <w:r w:rsidRPr="0070222E">
              <w:rPr>
                <w:color w:val="000000"/>
                <w:spacing w:val="-2"/>
                <w:sz w:val="20"/>
                <w:szCs w:val="20"/>
              </w:rPr>
              <w:t>характерные из них, проявляет эмоциональную отзывчивость на красоту окружающих объектов природы (растения), испытывает чувство радо</w:t>
            </w:r>
            <w:r w:rsidRPr="0070222E">
              <w:rPr>
                <w:color w:val="000000"/>
                <w:spacing w:val="-2"/>
                <w:sz w:val="20"/>
                <w:szCs w:val="20"/>
              </w:rPr>
              <w:softHyphen/>
              <w:t>сти; умеет делиться своими впечатлениями с воспитателями и родителями, знаком с некоторыми профессиями (космонавт, строитель), проявля</w:t>
            </w:r>
            <w:r w:rsidRPr="0070222E">
              <w:rPr>
                <w:color w:val="000000"/>
                <w:spacing w:val="-2"/>
                <w:sz w:val="20"/>
                <w:szCs w:val="20"/>
              </w:rPr>
              <w:softHyphen/>
              <w:t xml:space="preserve">ет интерес к книгам, рассматриванию иллюстраций.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470"/>
              <w:rPr>
                <w:color w:val="000000"/>
                <w:spacing w:val="-1"/>
                <w:sz w:val="22"/>
                <w:szCs w:val="22"/>
              </w:rPr>
            </w:pPr>
            <w:r w:rsidRPr="0070222E">
              <w:rPr>
                <w:color w:val="000000"/>
                <w:spacing w:val="8"/>
                <w:sz w:val="20"/>
                <w:szCs w:val="20"/>
              </w:rPr>
              <w:t xml:space="preserve">Виды детской деятельности: слушание рассказа воспитателя о празднике - Дне космонавтики; рассматривание книг, иллюстраций </w:t>
            </w:r>
            <w:r w:rsidRPr="0070222E">
              <w:rPr>
                <w:color w:val="000000"/>
                <w:spacing w:val="-1"/>
                <w:sz w:val="20"/>
                <w:szCs w:val="20"/>
              </w:rPr>
              <w:t xml:space="preserve">о полетах в космос, высказывания о профессиях (летчик, космонавт); наблюдения за явлениями неживой природы: солнечный свет, солнечное тепло, установление зависимости состояния природы от смены времен года, слушание рассказа педагога о влиянии солнечного света и воды </w:t>
            </w:r>
            <w:r w:rsidRPr="0070222E">
              <w:rPr>
                <w:color w:val="000000"/>
                <w:spacing w:val="-2"/>
                <w:sz w:val="20"/>
                <w:szCs w:val="20"/>
              </w:rPr>
              <w:t xml:space="preserve">на рост деревьев, кустарников, цветов, участие в беседе о необходимости бережного отношения к природе, сохранения ее красоты; сравнивание </w:t>
            </w:r>
            <w:r w:rsidRPr="0070222E">
              <w:rPr>
                <w:color w:val="000000"/>
                <w:spacing w:val="-1"/>
                <w:sz w:val="20"/>
                <w:szCs w:val="20"/>
              </w:rPr>
              <w:t>и подбор предметов по цвету и размеру, конструирование, обобщение понятия «строитель» в игровой деятельности</w:t>
            </w:r>
          </w:p>
        </w:tc>
      </w:tr>
      <w:tr w:rsidR="00CD7679" w:rsidTr="009C400F">
        <w:trPr>
          <w:trHeight w:hRule="exact" w:val="80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ind w:left="113" w:right="57"/>
              <w:jc w:val="center"/>
            </w:pPr>
            <w: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28"/>
                <w:sz w:val="22"/>
                <w:szCs w:val="22"/>
              </w:rPr>
              <w:t>Мы-</w:t>
            </w:r>
            <w:r>
              <w:rPr>
                <w:color w:val="000000"/>
                <w:spacing w:val="-6"/>
                <w:sz w:val="22"/>
                <w:szCs w:val="22"/>
              </w:rPr>
              <w:t>космонавты!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Солнечные </w:t>
            </w:r>
            <w:r>
              <w:rPr>
                <w:color w:val="000000"/>
                <w:spacing w:val="-3"/>
                <w:sz w:val="22"/>
                <w:szCs w:val="22"/>
              </w:rPr>
              <w:t>зайчики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Деревья и кустарники </w:t>
            </w:r>
            <w:r>
              <w:rPr>
                <w:color w:val="000000"/>
                <w:spacing w:val="-4"/>
                <w:sz w:val="22"/>
                <w:szCs w:val="22"/>
              </w:rPr>
              <w:t>на нашем участке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Кто построил </w:t>
            </w:r>
            <w:r>
              <w:rPr>
                <w:color w:val="000000"/>
                <w:spacing w:val="-2"/>
                <w:sz w:val="22"/>
                <w:szCs w:val="22"/>
              </w:rPr>
              <w:t>этот дом?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Познание:   ( познавательное развитие) </w:t>
            </w:r>
            <w:r>
              <w:rPr>
                <w:color w:val="000000"/>
                <w:spacing w:val="-2"/>
                <w:sz w:val="22"/>
                <w:szCs w:val="22"/>
              </w:rPr>
              <w:t>дать представление о том, что для роста рас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тений нужны земля, вода и воздух, знакомить с прави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лами поведения в природе, вызывать чувство радости </w:t>
            </w:r>
            <w:r>
              <w:rPr>
                <w:color w:val="000000"/>
                <w:spacing w:val="-2"/>
                <w:sz w:val="22"/>
                <w:szCs w:val="22"/>
              </w:rPr>
              <w:t>при удавшейся постройке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Социально-коммуникативное развитие.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. 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3"/>
                <w:sz w:val="22"/>
                <w:szCs w:val="22"/>
              </w:rPr>
              <w:t>в процессе игр с игрушками, природ-ны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ми и строительными материалами развивать у детей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интерес к окружающему миру, учить исполь-зовать в иг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рах строительный материал (кубы, брус-ки, пластины),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простейшие деревянные и пластмас-совые конструкторы,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природный материал (песок, снег, вода); разнообразно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действовать с ними.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продолжать воспитывать уважение к людям зна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комых профессий, интерес к жизни и труду взрослых.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объяснять детям, что нельзя без разре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шения взрослых рвать растения и есть их - они могут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оказаться ядовитыми.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на основе обогащения представле-ний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о ближайшем окружении продолжать расши-рять и ак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тивизировать словарный запас детей, вов-лекать детей в разговор во время рассматривания предметов, картин,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иллюстраций, наблюдений за живыми объектами</w:t>
            </w:r>
          </w:p>
        </w:tc>
      </w:tr>
      <w:tr w:rsidR="00CD7679" w:rsidTr="009C400F">
        <w:trPr>
          <w:trHeight w:val="481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0" w:right="-40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34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1"/>
                <w:sz w:val="22"/>
                <w:szCs w:val="22"/>
              </w:rPr>
              <w:t>с праздником -</w:t>
            </w:r>
            <w:r>
              <w:rPr>
                <w:color w:val="000000"/>
                <w:spacing w:val="-2"/>
                <w:sz w:val="22"/>
                <w:szCs w:val="22"/>
              </w:rPr>
              <w:t>Днем космонав-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-40" w:right="-40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тики; профессия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ми летчика, кос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 xml:space="preserve">монавта. 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уважение к лю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дям любой про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фессии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33"/>
                <w:sz w:val="22"/>
                <w:szCs w:val="22"/>
              </w:rPr>
              <w:t xml:space="preserve">Расширять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представления </w:t>
            </w:r>
            <w:r>
              <w:rPr>
                <w:color w:val="000000"/>
                <w:spacing w:val="-4"/>
                <w:sz w:val="22"/>
                <w:szCs w:val="22"/>
              </w:rPr>
              <w:t>о явлениях нежи-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вой природы (солнечный свет,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солнечное тепло). </w:t>
            </w:r>
            <w:r>
              <w:rPr>
                <w:color w:val="000000"/>
                <w:spacing w:val="10"/>
                <w:w w:val="102"/>
                <w:sz w:val="22"/>
                <w:szCs w:val="22"/>
              </w:rPr>
              <w:t>Учить устанав</w:t>
            </w:r>
            <w:r>
              <w:rPr>
                <w:color w:val="000000"/>
                <w:spacing w:val="10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ливать зависи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мость состояния природы от сме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ны времен года. 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бережное отно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шение к природе,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сохранению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ее красоты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32"/>
                <w:sz w:val="22"/>
                <w:szCs w:val="22"/>
              </w:rPr>
              <w:t xml:space="preserve">Показать </w:t>
            </w:r>
            <w:r>
              <w:rPr>
                <w:color w:val="000000"/>
                <w:spacing w:val="-2"/>
                <w:sz w:val="22"/>
                <w:szCs w:val="22"/>
              </w:rPr>
              <w:t>влияние солнеч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ного света и воды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на рост деревьев,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кустарников,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цветов. 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чувство красоты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и потребность за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боты о природе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29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4"/>
                <w:sz w:val="22"/>
                <w:szCs w:val="22"/>
              </w:rPr>
              <w:t>обобщение поня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тия «строитель».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32"/>
                <w:w w:val="102"/>
                <w:sz w:val="22"/>
                <w:szCs w:val="22"/>
              </w:rPr>
              <w:t>Совершенст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14"/>
                <w:w w:val="102"/>
                <w:sz w:val="22"/>
                <w:szCs w:val="22"/>
              </w:rPr>
              <w:t xml:space="preserve">вовать умение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сравнивать и под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бирать предметы </w:t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>по цвету и размеру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  <w:tr w:rsidR="00CD7679" w:rsidTr="009C400F">
        <w:trPr>
          <w:trHeight w:hRule="exact" w:val="2854"/>
        </w:trPr>
        <w:tc>
          <w:tcPr>
            <w:tcW w:w="143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329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5"/>
                <w:w w:val="101"/>
                <w:sz w:val="22"/>
                <w:szCs w:val="22"/>
              </w:rPr>
              <w:lastRenderedPageBreak/>
              <w:t xml:space="preserve">Целевые ориентиры развития интегративных качеств ребенка 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t xml:space="preserve">(на основе интеграции образовательных </w:t>
            </w:r>
            <w:r>
              <w:rPr>
                <w:color w:val="000000"/>
                <w:spacing w:val="6"/>
                <w:sz w:val="22"/>
                <w:szCs w:val="22"/>
              </w:rPr>
              <w:t>направлений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t>): назы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вает свой город, знакомые предметы, объясняет их назначение, выделяет и называет признаки (цвет, форма, материал), умеет находить в окру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жающей обстановке один и много одинаковых предметов, пытается отражать полученные впечатления в речи и продуктивных видах деятельно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сти, использует разные способы обследования предметов, включая простейшие опыты, способен делать простейшие обобщения; может в случае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проблемной ситуации обратиться к знакомому взрослому, адекватно реагирует на замечания и предложения взрослого, умеет посредством речи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налаживать контакты, взаимодействовать со сверстниками.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329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5"/>
                <w:w w:val="102"/>
                <w:sz w:val="22"/>
                <w:szCs w:val="22"/>
              </w:rPr>
              <w:t>Виды детской деятельности: знакомство с понятием «город», слушание рассказа воспитателя о достопримечательностях родного го</w:t>
            </w:r>
            <w:r>
              <w:rPr>
                <w:color w:val="000000"/>
                <w:spacing w:val="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рода, рассматривание фотоальбома, обмен впечатлениями об увиденном; экспериментирование с водой, установление причинно-следственных связей (солнце светит - тает снег, текут ручьи); наблюдения за насекомыми, рассматривание предметных картинок, установление отличий ба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бочки и жука, рисование насекомого в тетради на печатной основе; наблюдения за предметами, созданными руками человека и природой, уста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новление отличий, дифференцирование предметов по их функции и назначению (продукты, одежда, транспорт, посуда, мебель)</w:t>
            </w:r>
          </w:p>
        </w:tc>
      </w:tr>
      <w:tr w:rsidR="00CD7679" w:rsidTr="009C400F">
        <w:trPr>
          <w:trHeight w:hRule="exact" w:val="52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ind w:left="113" w:right="57"/>
              <w:jc w:val="center"/>
            </w:pPr>
            <w: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Где мы живем?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Дождик песенку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поет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 xml:space="preserve">Шестиногие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малыши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 xml:space="preserve">Вежливый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продавец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Познание:(познавательное развитие)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совершенствовать восприятие детей, активно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включая все органы чувств, развивать образные пред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ставления, расширять представления детей о насекомых,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поощрять исследовательский интерес, проведение про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стейших наблюдений, дать представления о свойствах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воды (льется, переливается, нагревается, охлаждается),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формировать умение группировать и классифицировать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хорошо знакомые предметы.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 Социально – коммуникативное развитие. Социализация: </w:t>
            </w:r>
            <w:r>
              <w:rPr>
                <w:color w:val="000000"/>
                <w:spacing w:val="-4"/>
                <w:sz w:val="22"/>
                <w:szCs w:val="22"/>
              </w:rPr>
              <w:t>дать первые представления о родной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стране (название родного города), побуждать детей рассказывать о том, где они гуляли в выходные дни (в парке, сквере, детском городке), в совместных дидактичес</w:t>
            </w:r>
            <w:r>
              <w:rPr>
                <w:color w:val="000000"/>
                <w:spacing w:val="-4"/>
                <w:sz w:val="22"/>
                <w:szCs w:val="22"/>
              </w:rPr>
              <w:t>ких играх развивать умение выполнять постепенно усложняющиеся правила.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4"/>
                <w:sz w:val="22"/>
                <w:szCs w:val="22"/>
              </w:rPr>
              <w:t>побуждать оказывать помощь взрослым, воспи-ты</w:t>
            </w:r>
            <w:r>
              <w:rPr>
                <w:color w:val="000000"/>
                <w:spacing w:val="-3"/>
                <w:sz w:val="22"/>
                <w:szCs w:val="22"/>
              </w:rPr>
              <w:t>вать бережное отношение к результатам их труда.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2"/>
                <w:sz w:val="22"/>
                <w:szCs w:val="22"/>
              </w:rPr>
              <w:t>формировать представления о том,</w:t>
            </w: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что следует одеваться по погоде (в солнечную погоду носить панаму, в дождь - надевать резиновые сапоги),развивать умение понимать простейшие взаимосвязи </w:t>
            </w:r>
            <w:r>
              <w:rPr>
                <w:color w:val="000000"/>
                <w:spacing w:val="-3"/>
                <w:sz w:val="22"/>
                <w:szCs w:val="22"/>
              </w:rPr>
              <w:t>в природе (если растение не полить, оно может засохнуть), учить закрывать кран с водой</w:t>
            </w:r>
          </w:p>
        </w:tc>
      </w:tr>
      <w:tr w:rsidR="00CD7679" w:rsidTr="009C400F">
        <w:trPr>
          <w:trHeight w:val="334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0" w:right="-40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27"/>
                <w:w w:val="102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понятие «город». </w:t>
            </w:r>
            <w:r>
              <w:rPr>
                <w:color w:val="000000"/>
                <w:spacing w:val="30"/>
                <w:w w:val="102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с достопримеча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тельностями го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рода.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0" w:right="-40"/>
              <w:rPr>
                <w:color w:val="000000"/>
                <w:spacing w:val="32"/>
                <w:sz w:val="22"/>
                <w:szCs w:val="22"/>
              </w:rPr>
            </w:pPr>
            <w:r>
              <w:rPr>
                <w:color w:val="000000"/>
                <w:spacing w:val="32"/>
                <w:sz w:val="22"/>
                <w:szCs w:val="22"/>
              </w:rPr>
              <w:t>Побуждать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делиться впечат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лениями.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32"/>
                <w:sz w:val="22"/>
                <w:szCs w:val="22"/>
              </w:rPr>
            </w:pPr>
            <w:r>
              <w:rPr>
                <w:color w:val="000000"/>
                <w:spacing w:val="32"/>
                <w:sz w:val="22"/>
                <w:szCs w:val="22"/>
              </w:rPr>
              <w:t>Воспитывать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любовь к своей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малой родине,</w:t>
            </w:r>
          </w:p>
          <w:p w:rsidR="00CD7679" w:rsidRDefault="00CD7679" w:rsidP="009C400F">
            <w:pPr>
              <w:suppressLineNumbers/>
              <w:shd w:val="clear" w:color="auto" w:fill="FFFFFF"/>
              <w:ind w:left="-40" w:right="-40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городу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30"/>
                <w:w w:val="102"/>
                <w:sz w:val="22"/>
                <w:szCs w:val="22"/>
              </w:rPr>
              <w:t xml:space="preserve">Продолжить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знакомить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со свойствами </w:t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 xml:space="preserve">воды. </w:t>
            </w:r>
            <w:r>
              <w:rPr>
                <w:color w:val="000000"/>
                <w:spacing w:val="13"/>
                <w:w w:val="102"/>
                <w:sz w:val="22"/>
                <w:szCs w:val="22"/>
              </w:rPr>
              <w:t>Учить прово</w:t>
            </w:r>
            <w:r>
              <w:rPr>
                <w:color w:val="000000"/>
                <w:spacing w:val="1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дить с водой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элементарные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опыты.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33"/>
                <w:sz w:val="22"/>
                <w:szCs w:val="22"/>
              </w:rPr>
            </w:pPr>
            <w:r>
              <w:rPr>
                <w:color w:val="000000"/>
                <w:spacing w:val="33"/>
                <w:sz w:val="22"/>
                <w:szCs w:val="22"/>
              </w:rPr>
              <w:t>Устанавли-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7"/>
                <w:sz w:val="22"/>
                <w:szCs w:val="22"/>
              </w:rPr>
            </w:pPr>
            <w:r>
              <w:rPr>
                <w:color w:val="000000"/>
                <w:spacing w:val="7"/>
                <w:sz w:val="22"/>
                <w:szCs w:val="22"/>
              </w:rPr>
              <w:t>вать причинно-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следственные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связи (солнце све-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тит - тает снег,</w:t>
            </w: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текут ручьи)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10"/>
                <w:w w:val="102"/>
                <w:sz w:val="22"/>
                <w:szCs w:val="22"/>
              </w:rPr>
              <w:t>Учить устанав</w:t>
            </w:r>
            <w:r>
              <w:rPr>
                <w:color w:val="000000"/>
                <w:spacing w:val="10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ливать отличия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бабочки и жука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>(у бабочки - яр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кие большие кры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лья, усики, хобо-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ток, бабочка пол-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зает, летает; у жу-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ка - твердые кры-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лья, жуки ползают</w:t>
            </w: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и летают, жужжат)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2"/>
                <w:sz w:val="22"/>
                <w:szCs w:val="22"/>
              </w:rPr>
            </w:pPr>
            <w:r>
              <w:rPr>
                <w:color w:val="000000"/>
                <w:spacing w:val="12"/>
                <w:w w:val="102"/>
                <w:sz w:val="22"/>
                <w:szCs w:val="22"/>
              </w:rPr>
              <w:t>Учить диффе</w:t>
            </w:r>
            <w:r>
              <w:rPr>
                <w:color w:val="000000"/>
                <w:spacing w:val="1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ренцировать пред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меты по их функ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ции и назначению: </w:t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 xml:space="preserve">продукты, одежда, </w:t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>транспорт, посуда,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мебель, игрушки,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овощи, фрукты.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32"/>
                <w:sz w:val="22"/>
                <w:szCs w:val="22"/>
              </w:rPr>
            </w:pPr>
            <w:r>
              <w:rPr>
                <w:color w:val="000000"/>
                <w:spacing w:val="32"/>
                <w:sz w:val="22"/>
                <w:szCs w:val="22"/>
              </w:rPr>
              <w:t>Показать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различия между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предметами, ко-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торые созданы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руками человека</w:t>
            </w: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8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и самой природой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</w:tbl>
    <w:p w:rsidR="00CD7679" w:rsidRDefault="00CD7679" w:rsidP="00CD7679">
      <w:pPr>
        <w:suppressLineNumbers/>
        <w:shd w:val="clear" w:color="auto" w:fill="FFFFFF"/>
        <w:suppressAutoHyphens w:val="0"/>
        <w:ind w:right="57"/>
      </w:pPr>
    </w:p>
    <w:p w:rsidR="00CD7679" w:rsidRDefault="00CD7679" w:rsidP="00CD7679">
      <w:pPr>
        <w:suppressLineNumbers/>
        <w:shd w:val="clear" w:color="auto" w:fill="FFFFFF"/>
        <w:suppressAutoHyphens w:val="0"/>
        <w:ind w:right="57"/>
        <w:jc w:val="center"/>
        <w:rPr>
          <w:b/>
          <w:bCs/>
          <w:color w:val="000000"/>
          <w:spacing w:val="8"/>
          <w:sz w:val="22"/>
          <w:szCs w:val="22"/>
        </w:rPr>
      </w:pPr>
      <w:r>
        <w:rPr>
          <w:b/>
          <w:bCs/>
          <w:color w:val="000000"/>
          <w:spacing w:val="8"/>
          <w:sz w:val="22"/>
          <w:szCs w:val="22"/>
        </w:rPr>
        <w:lastRenderedPageBreak/>
        <w:t>ПРОЕКТИРОВАНИЕ ВОСПИТАТЕЛЬНО-ОБРАЗОВАТЕЛЬНОГО ПРОЦЕССА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53"/>
        <w:ind w:left="57" w:right="57"/>
        <w:jc w:val="center"/>
        <w:rPr>
          <w:b/>
          <w:bCs/>
          <w:color w:val="000000"/>
          <w:spacing w:val="5"/>
          <w:sz w:val="22"/>
          <w:szCs w:val="22"/>
        </w:rPr>
      </w:pPr>
      <w:r>
        <w:rPr>
          <w:b/>
          <w:bCs/>
          <w:color w:val="000000"/>
          <w:spacing w:val="5"/>
          <w:sz w:val="22"/>
          <w:szCs w:val="22"/>
        </w:rPr>
        <w:t>С ДЕТЬМИ НА ПРОГУЛКАХ*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221"/>
        <w:ind w:left="57" w:right="57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>ПОЯСНИТЕЛЬНАЯ ЗАПИСКА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20"/>
        <w:ind w:left="57" w:right="57" w:firstLine="510"/>
        <w:rPr>
          <w:color w:val="000000"/>
          <w:spacing w:val="4"/>
          <w:sz w:val="22"/>
          <w:szCs w:val="22"/>
        </w:rPr>
      </w:pPr>
      <w:r>
        <w:rPr>
          <w:color w:val="000000"/>
          <w:spacing w:val="6"/>
          <w:sz w:val="22"/>
          <w:szCs w:val="22"/>
        </w:rPr>
        <w:t>Процесс воспитания детей непрерывен. Большие потенциальные возможности для всесто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 xml:space="preserve">роннего и гармоничного развития личности ребенка заложены в процессе воспитательно-образовательной работы с детьми в условиях прогулки. Здесь, как нигде, создаются уникальные </w:t>
      </w:r>
      <w:r>
        <w:rPr>
          <w:color w:val="000000"/>
          <w:spacing w:val="8"/>
          <w:sz w:val="22"/>
          <w:szCs w:val="22"/>
        </w:rPr>
        <w:t xml:space="preserve">условия для всестороннего развития ребенка, в полной мере удовлетворяются его потребности </w:t>
      </w:r>
      <w:r>
        <w:rPr>
          <w:color w:val="000000"/>
          <w:spacing w:val="7"/>
          <w:sz w:val="22"/>
          <w:szCs w:val="22"/>
        </w:rPr>
        <w:t xml:space="preserve">в активных движениях, самостоятельных действиях при ознакомлении с окружающим миром, </w:t>
      </w:r>
      <w:r>
        <w:rPr>
          <w:color w:val="000000"/>
          <w:spacing w:val="6"/>
          <w:sz w:val="22"/>
          <w:szCs w:val="22"/>
        </w:rPr>
        <w:t xml:space="preserve">новых ярких впечатлениях, свободной игре как с природным материалом, так и с игрушками. </w:t>
      </w:r>
      <w:r>
        <w:rPr>
          <w:color w:val="000000"/>
          <w:spacing w:val="8"/>
          <w:sz w:val="22"/>
          <w:szCs w:val="22"/>
        </w:rPr>
        <w:t xml:space="preserve">Однако в силу возрастных особенностей малыши не могут самостоятельно использовать все </w:t>
      </w:r>
      <w:r>
        <w:rPr>
          <w:color w:val="000000"/>
          <w:spacing w:val="5"/>
          <w:sz w:val="22"/>
          <w:szCs w:val="22"/>
        </w:rPr>
        <w:t xml:space="preserve">время прогулки с максимальной пользой для своего развития. Взрослый должен педагогически </w:t>
      </w:r>
      <w:r>
        <w:rPr>
          <w:color w:val="000000"/>
          <w:spacing w:val="4"/>
          <w:sz w:val="22"/>
          <w:szCs w:val="22"/>
        </w:rPr>
        <w:t>правильно руководить их деятельностью.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2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В течение года прогулки проводятся ежедневно. В летнее время дети проводят на воздухе практически все время с момента прихода в дошкольное учреждение, заходя в помещение лишь </w:t>
      </w:r>
      <w:r>
        <w:rPr>
          <w:color w:val="000000"/>
          <w:spacing w:val="2"/>
          <w:sz w:val="22"/>
          <w:szCs w:val="22"/>
        </w:rPr>
        <w:t>для приема пищи и сна.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2"/>
          <w:sz w:val="22"/>
          <w:szCs w:val="22"/>
        </w:rPr>
      </w:pPr>
      <w:r>
        <w:rPr>
          <w:color w:val="000000"/>
          <w:spacing w:val="6"/>
          <w:sz w:val="22"/>
          <w:szCs w:val="22"/>
        </w:rPr>
        <w:t>В зимнее время прогулка проводится два раза в день. Общая продолжительность прогулки -</w:t>
      </w:r>
      <w:r>
        <w:rPr>
          <w:color w:val="000000"/>
          <w:spacing w:val="3"/>
          <w:sz w:val="22"/>
          <w:szCs w:val="22"/>
        </w:rPr>
        <w:t xml:space="preserve">до 4 часов. Только температура воздуха ниже -15 °С или ветреная погода, вьюга могут служить </w:t>
      </w:r>
      <w:r>
        <w:rPr>
          <w:color w:val="000000"/>
          <w:spacing w:val="2"/>
          <w:sz w:val="22"/>
          <w:szCs w:val="22"/>
        </w:rPr>
        <w:t>поводом для сокращения прогулки или ее отмены.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5"/>
        <w:ind w:left="57" w:right="57" w:firstLine="510"/>
        <w:rPr>
          <w:color w:val="000000"/>
          <w:spacing w:val="-3"/>
          <w:sz w:val="22"/>
          <w:szCs w:val="22"/>
        </w:rPr>
      </w:pPr>
      <w:r>
        <w:rPr>
          <w:color w:val="000000"/>
          <w:spacing w:val="9"/>
          <w:sz w:val="22"/>
          <w:szCs w:val="22"/>
        </w:rPr>
        <w:t xml:space="preserve">Воспитатель использует любой повод, чтобы продолжать и на прогулке прививать любовь </w:t>
      </w:r>
      <w:r>
        <w:rPr>
          <w:color w:val="000000"/>
          <w:spacing w:val="8"/>
          <w:sz w:val="22"/>
          <w:szCs w:val="22"/>
        </w:rPr>
        <w:t xml:space="preserve">к природе, в том числе организует досуг на участке детского сада (или вблизи) в соответствии </w:t>
      </w:r>
      <w:r>
        <w:rPr>
          <w:color w:val="000000"/>
          <w:sz w:val="22"/>
          <w:szCs w:val="22"/>
        </w:rPr>
        <w:t>с календарным временем года (например, зимой - вокруг живой ели, продумав цикл наблюдений, за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-1"/>
          <w:sz w:val="22"/>
          <w:szCs w:val="22"/>
        </w:rPr>
        <w:t>вершающийся знакомством со строением шишки, семенами ели, показом особенностей шишек - пах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z w:val="22"/>
          <w:szCs w:val="22"/>
        </w:rPr>
        <w:t xml:space="preserve">нут смолой, на дереве (в холоде) закрываются, в тепле (в помещении) раскрывают чешуйки, из-под </w:t>
      </w:r>
      <w:r>
        <w:rPr>
          <w:color w:val="000000"/>
          <w:spacing w:val="-3"/>
          <w:sz w:val="22"/>
          <w:szCs w:val="22"/>
        </w:rPr>
        <w:t>которых падают семена).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2"/>
          <w:sz w:val="22"/>
          <w:szCs w:val="22"/>
        </w:rPr>
      </w:pPr>
      <w:r>
        <w:rPr>
          <w:color w:val="000000"/>
          <w:spacing w:val="8"/>
          <w:sz w:val="22"/>
          <w:szCs w:val="22"/>
        </w:rPr>
        <w:t xml:space="preserve">Во время прогулок проводятся ежедневные наблюдения за сезонными явлениями природы. </w:t>
      </w:r>
      <w:r>
        <w:rPr>
          <w:color w:val="000000"/>
          <w:sz w:val="22"/>
          <w:szCs w:val="22"/>
        </w:rPr>
        <w:t>С помощью игрушечных персонажей воспитатель может разнообразить приемы наблюдения, под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-3"/>
          <w:sz w:val="22"/>
          <w:szCs w:val="22"/>
        </w:rPr>
        <w:t>держивая у детей активный интерес к природе (например, воспитатель соглашается взять куклу на ули</w:t>
      </w:r>
      <w:r>
        <w:rPr>
          <w:color w:val="000000"/>
          <w:spacing w:val="-3"/>
          <w:sz w:val="22"/>
          <w:szCs w:val="22"/>
        </w:rPr>
        <w:softHyphen/>
      </w:r>
      <w:r>
        <w:rPr>
          <w:color w:val="000000"/>
          <w:sz w:val="22"/>
          <w:szCs w:val="22"/>
        </w:rPr>
        <w:t>цу, чтобы дети показали ей птиц на кормушке, поиграли со снегом). Такие приемы позволяют дос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 xml:space="preserve">тигнуть цели наблюдения - уточнить названия зимующих птиц, которых дети видят на кормушке </w:t>
      </w:r>
      <w:r>
        <w:rPr>
          <w:color w:val="000000"/>
          <w:spacing w:val="-4"/>
          <w:sz w:val="22"/>
          <w:szCs w:val="22"/>
        </w:rPr>
        <w:t>и вблизи участка; учить различать их по 2-3 характерным признакам (воробьи - маленькие, серые или се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z w:val="22"/>
          <w:szCs w:val="22"/>
        </w:rPr>
        <w:t>ро-коричневые, летают стайкой; ворона - крупная, серо-черная, летает одна; голуби крупнее воробь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-2"/>
          <w:sz w:val="22"/>
          <w:szCs w:val="22"/>
        </w:rPr>
        <w:t>ев, серо-голубые, кормятся стаей).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5"/>
        <w:ind w:left="57" w:right="57" w:firstLine="510"/>
        <w:rPr>
          <w:color w:val="000000"/>
          <w:spacing w:val="-12"/>
          <w:sz w:val="22"/>
          <w:szCs w:val="22"/>
        </w:rPr>
      </w:pPr>
      <w:r>
        <w:rPr>
          <w:color w:val="000000"/>
          <w:sz w:val="22"/>
          <w:szCs w:val="22"/>
        </w:rPr>
        <w:t xml:space="preserve">Кроме того, предлагаемый вариант планирования составлен с учетом организации рациональной </w:t>
      </w:r>
      <w:r>
        <w:rPr>
          <w:color w:val="000000"/>
          <w:spacing w:val="-3"/>
          <w:sz w:val="22"/>
          <w:szCs w:val="22"/>
        </w:rPr>
        <w:t>двигательной активности детей и ее педагогического руководства в процессе игр и упражнений на про</w:t>
      </w:r>
      <w:r>
        <w:rPr>
          <w:color w:val="000000"/>
          <w:spacing w:val="-3"/>
          <w:sz w:val="22"/>
          <w:szCs w:val="22"/>
        </w:rPr>
        <w:softHyphen/>
      </w:r>
      <w:r>
        <w:rPr>
          <w:color w:val="000000"/>
          <w:spacing w:val="-1"/>
          <w:sz w:val="22"/>
          <w:szCs w:val="22"/>
        </w:rPr>
        <w:t xml:space="preserve">гулке. Как в организованных, так и в самостоятельных играх необходимо своевременно переключать </w:t>
      </w:r>
      <w:r>
        <w:rPr>
          <w:color w:val="000000"/>
          <w:sz w:val="22"/>
          <w:szCs w:val="22"/>
        </w:rPr>
        <w:t xml:space="preserve">дошкольников с одного вида занятий на другой, поэтому очень важно, чтобы вся деятельность детей на прогулке направлялась и регулировалась воспитателем, а каждый ребенок находился в поле его </w:t>
      </w:r>
      <w:r>
        <w:rPr>
          <w:color w:val="000000"/>
          <w:spacing w:val="-12"/>
          <w:sz w:val="22"/>
          <w:szCs w:val="22"/>
        </w:rPr>
        <w:t>зрения.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2"/>
          <w:sz w:val="22"/>
          <w:szCs w:val="22"/>
        </w:rPr>
      </w:pPr>
      <w:r>
        <w:rPr>
          <w:color w:val="000000"/>
          <w:sz w:val="22"/>
          <w:szCs w:val="22"/>
        </w:rPr>
        <w:t>В процессе ежедневного проведения подвижных игр и физических упражнений на прогулке рас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-1"/>
          <w:sz w:val="22"/>
          <w:szCs w:val="22"/>
        </w:rPr>
        <w:t>ширяется двигательный опыт детей, совершенствуются имеющиеся у них навыки в основных движе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z w:val="22"/>
          <w:szCs w:val="22"/>
        </w:rPr>
        <w:t xml:space="preserve">ниях; развиваются ловкость, быстрота, выносливость; формируются самостоятельность, активность, </w:t>
      </w:r>
      <w:r>
        <w:rPr>
          <w:color w:val="000000"/>
          <w:spacing w:val="-2"/>
          <w:sz w:val="22"/>
          <w:szCs w:val="22"/>
        </w:rPr>
        <w:t>положительные взаимоотношения со сверстниками.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2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>При распределении игр и физических упражнений в течение дня следует учитывать соотно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 xml:space="preserve">шение нового программного материала, предлагаемого на физкультурных занятиях (как в зале, </w:t>
      </w:r>
      <w:r>
        <w:rPr>
          <w:color w:val="000000"/>
          <w:spacing w:val="3"/>
          <w:sz w:val="22"/>
          <w:szCs w:val="22"/>
        </w:rPr>
        <w:t xml:space="preserve">так и на улице), с ежедневными играми и упражнениями, проводимыми воспитателем на утренней </w:t>
      </w:r>
      <w:r>
        <w:rPr>
          <w:color w:val="000000"/>
          <w:spacing w:val="-2"/>
          <w:sz w:val="22"/>
          <w:szCs w:val="22"/>
        </w:rPr>
        <w:t>и вечерней прогулках. Это будет способствовать закреплению и совершенствованию движений.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466"/>
        <w:ind w:left="57" w:right="57"/>
        <w:rPr>
          <w:color w:val="000000"/>
          <w:spacing w:val="-1"/>
          <w:sz w:val="16"/>
          <w:szCs w:val="16"/>
        </w:rPr>
        <w:sectPr w:rsidR="00CD7679" w:rsidSect="009C400F">
          <w:headerReference w:type="even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709" w:right="851" w:bottom="1418" w:left="1701" w:header="720" w:footer="720" w:gutter="0"/>
          <w:cols w:space="720"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87468F" wp14:editId="51AAB2B7">
                <wp:simplePos x="0" y="0"/>
                <wp:positionH relativeFrom="column">
                  <wp:posOffset>33655</wp:posOffset>
                </wp:positionH>
                <wp:positionV relativeFrom="paragraph">
                  <wp:posOffset>194945</wp:posOffset>
                </wp:positionV>
                <wp:extent cx="1791970" cy="0"/>
                <wp:effectExtent l="8890" t="13970" r="8890" b="508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1970" cy="0"/>
                        </a:xfrm>
                        <a:prstGeom prst="lin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id="Прямая соединительная линия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15.35pt" to="143.7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" strokeweight=".18mm">
                <v:stroke joinstyle="miter"/>
              </v:line>
            </w:pict>
          </mc:Fallback>
        </mc:AlternateContent>
      </w:r>
      <w:r>
        <w:rPr>
          <w:color w:val="000000"/>
          <w:spacing w:val="1"/>
          <w:sz w:val="16"/>
          <w:szCs w:val="16"/>
        </w:rPr>
        <w:t xml:space="preserve">Составлен на основе: Теплюк С. Н. Занятия на прогулке с малышами: пособие для педагогов дошкольных учреждений. Для работы </w:t>
      </w:r>
      <w:r>
        <w:rPr>
          <w:color w:val="000000"/>
          <w:spacing w:val="-1"/>
          <w:sz w:val="16"/>
          <w:szCs w:val="16"/>
        </w:rPr>
        <w:t>с детьми 2-4 лет. М.: Мозаика-Синтез, 2008.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1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lastRenderedPageBreak/>
        <w:t>На участке детского сада должно быть оборудовано место для игры с целью закрепления правил уличного движения: обозначить перекрестки, поставить светофоры, детей-регулировщиков и т. д.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>Важным моментом планирования является распределение игр и упражнений с учетом их интен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z w:val="22"/>
          <w:szCs w:val="22"/>
        </w:rPr>
        <w:t>сивности и сложности. Целесообразно чередовать физическую нагрузку с отдыхом, более подвижные физические упражнения с менее подвижными.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z w:val="22"/>
          <w:szCs w:val="22"/>
        </w:rPr>
      </w:pPr>
      <w:r>
        <w:rPr>
          <w:color w:val="000000"/>
          <w:spacing w:val="10"/>
          <w:sz w:val="22"/>
          <w:szCs w:val="22"/>
        </w:rPr>
        <w:t xml:space="preserve">При подборе игр и упражнений учтены такие факторы, как время года, погодные условия </w:t>
      </w:r>
      <w:r>
        <w:rPr>
          <w:color w:val="000000"/>
          <w:spacing w:val="2"/>
          <w:sz w:val="22"/>
          <w:szCs w:val="22"/>
        </w:rPr>
        <w:t>и место их проведения. В весеннее-летний период подвижные игры и упражнения лучше организо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t xml:space="preserve">вывать в самом начале прогулки, что позволит обогатить содержание дальнейшей самостоятельной </w:t>
      </w:r>
      <w:r>
        <w:rPr>
          <w:color w:val="000000"/>
          <w:spacing w:val="2"/>
          <w:sz w:val="22"/>
          <w:szCs w:val="22"/>
        </w:rPr>
        <w:t xml:space="preserve">деятельности детей. Поздней осенью и зимой игры и упражнения целесообразно проводить в конце </w:t>
      </w:r>
      <w:r>
        <w:rPr>
          <w:color w:val="000000"/>
          <w:sz w:val="22"/>
          <w:szCs w:val="22"/>
        </w:rPr>
        <w:t>прогулки. Это снижает вероятность простудных заболеваний.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1"/>
          <w:sz w:val="22"/>
          <w:szCs w:val="22"/>
        </w:rPr>
      </w:pPr>
      <w:r>
        <w:rPr>
          <w:color w:val="000000"/>
          <w:sz w:val="22"/>
          <w:szCs w:val="22"/>
        </w:rPr>
        <w:t xml:space="preserve">Практика показывает: одной из причин низкой двигательной активности детей в самостоятельных </w:t>
      </w:r>
      <w:r>
        <w:rPr>
          <w:color w:val="000000"/>
          <w:spacing w:val="1"/>
          <w:sz w:val="22"/>
          <w:szCs w:val="22"/>
        </w:rPr>
        <w:t>играх является недостаточное и нерациональное использование физкультурных пособий и спортив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z w:val="22"/>
          <w:szCs w:val="22"/>
        </w:rPr>
        <w:t xml:space="preserve">ного инвентаря (мячей, обручей, скакалок, велосипедов, самокатов и др.). Учитывая индивидуальные </w:t>
      </w:r>
      <w:r>
        <w:rPr>
          <w:color w:val="000000"/>
          <w:spacing w:val="2"/>
          <w:sz w:val="22"/>
          <w:szCs w:val="22"/>
        </w:rPr>
        <w:t xml:space="preserve">особенности детей и опираясь на их интересы, воспитатель может показать разные варианты более активных действий с пособиями, чем те, которые выполняет ребенок, поможет обогатить игровой </w:t>
      </w:r>
      <w:r>
        <w:rPr>
          <w:color w:val="000000"/>
          <w:spacing w:val="1"/>
          <w:sz w:val="22"/>
          <w:szCs w:val="22"/>
        </w:rPr>
        <w:t>сюжет, наполнить его разнообразными движениями.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1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>Необходимым приемом в руководстве двигательной активностью является сосредоточение чрез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t>мерно подвижных детей на играх и упражнениях низкой интенсивности (игры с песком, дидакти</w:t>
      </w:r>
      <w:r>
        <w:rPr>
          <w:color w:val="000000"/>
          <w:spacing w:val="4"/>
          <w:sz w:val="22"/>
          <w:szCs w:val="22"/>
        </w:rPr>
        <w:softHyphen/>
        <w:t xml:space="preserve">ческие игры, ходьба по буму, перелезание через обруч и т. д.), а малоподвижных - на выполнение </w:t>
      </w:r>
      <w:r>
        <w:rPr>
          <w:color w:val="000000"/>
          <w:spacing w:val="-1"/>
          <w:sz w:val="22"/>
          <w:szCs w:val="22"/>
        </w:rPr>
        <w:t>упражнений с использованием физкультурных пособий (лазанье по гимнастической стенке, бег со ска</w:t>
      </w:r>
      <w:r>
        <w:rPr>
          <w:color w:val="000000"/>
          <w:spacing w:val="-1"/>
          <w:sz w:val="22"/>
          <w:szCs w:val="22"/>
        </w:rPr>
        <w:softHyphen/>
        <w:t>калкой и т. д.).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1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Все предложенные педагогические приемы и методы индивидуально-дифференцированного </w:t>
      </w:r>
      <w:r>
        <w:rPr>
          <w:color w:val="000000"/>
          <w:spacing w:val="4"/>
          <w:sz w:val="22"/>
          <w:szCs w:val="22"/>
        </w:rPr>
        <w:t>подхода к детям должны строиться с учетом интереса ребенка к играм и разным видам деятель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-1"/>
          <w:sz w:val="22"/>
          <w:szCs w:val="22"/>
        </w:rPr>
        <w:t>ности.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888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spacing w:before="888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spacing w:before="888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spacing w:before="888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spacing w:before="888"/>
        <w:ind w:left="57" w:right="57"/>
        <w:jc w:val="center"/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6"/>
        </w:rPr>
      </w:pPr>
      <w:r>
        <w:rPr>
          <w:b/>
          <w:bCs/>
          <w:color w:val="000000"/>
          <w:spacing w:val="6"/>
        </w:rPr>
        <w:t>РАЗВЕРНУТОЕ КОМПЛЕКСНО-ТЕМАТИЧЕСКОЕ ПЛАНИРОВАНИЕ ОРГАНИЗОВАННОЙ ОБРАЗОВАТЕЛЬНОЙ ДЕЯТЕЛЬНОСТИ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6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6"/>
        </w:rPr>
      </w:pPr>
      <w:r>
        <w:rPr>
          <w:b/>
          <w:bCs/>
          <w:color w:val="000000"/>
          <w:spacing w:val="6"/>
        </w:rPr>
        <w:t>(СОДЕРЖАНИЕ ПСИХОЛОГО-ПЕДАГОГИЧЕСКОЙ РАБОТЫ)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6"/>
        </w:rPr>
      </w:pPr>
    </w:p>
    <w:p w:rsidR="00CD7679" w:rsidRDefault="00CD7679" w:rsidP="00CD7679">
      <w:pPr>
        <w:suppressLineNumbers/>
        <w:suppressAutoHyphens w:val="0"/>
        <w:spacing w:after="106"/>
        <w:ind w:left="57" w:right="57"/>
        <w:rPr>
          <w:rFonts w:ascii="Arial" w:hAnsi="Arial" w:cs="Arial"/>
          <w:sz w:val="2"/>
          <w:szCs w:val="2"/>
        </w:rPr>
      </w:pPr>
    </w:p>
    <w:tbl>
      <w:tblPr>
        <w:tblW w:w="144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701"/>
        <w:gridCol w:w="1901"/>
        <w:gridCol w:w="1910"/>
        <w:gridCol w:w="1910"/>
        <w:gridCol w:w="1910"/>
        <w:gridCol w:w="5568"/>
      </w:tblGrid>
      <w:tr w:rsidR="00CD7679" w:rsidTr="009C400F">
        <w:trPr>
          <w:trHeight w:hRule="exact" w:val="70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</w:rPr>
            </w:pPr>
            <w:r>
              <w:rPr>
                <w:color w:val="000000"/>
                <w:spacing w:val="-11"/>
              </w:rPr>
              <w:t>Ме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6"/>
              </w:rPr>
              <w:t>сяц</w:t>
            </w:r>
          </w:p>
        </w:tc>
        <w:tc>
          <w:tcPr>
            <w:tcW w:w="2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2"/>
              </w:rPr>
              <w:t xml:space="preserve">Тема и цели </w:t>
            </w:r>
            <w:r>
              <w:rPr>
                <w:color w:val="000000"/>
                <w:spacing w:val="-3"/>
              </w:rPr>
              <w:t>1-й недели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2"/>
              </w:rPr>
              <w:t xml:space="preserve">Тема и цели </w:t>
            </w:r>
            <w:r>
              <w:rPr>
                <w:color w:val="000000"/>
                <w:spacing w:val="-1"/>
              </w:rPr>
              <w:t>2-й недели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2"/>
              </w:rPr>
              <w:t xml:space="preserve">Тема и цели </w:t>
            </w:r>
            <w:r>
              <w:rPr>
                <w:color w:val="000000"/>
                <w:spacing w:val="-1"/>
              </w:rPr>
              <w:t>3-й недели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  <w:spacing w:val="-2"/>
              </w:rPr>
              <w:t xml:space="preserve">Тема и цели </w:t>
            </w:r>
            <w:r>
              <w:rPr>
                <w:color w:val="000000"/>
              </w:rPr>
              <w:t>4-й недели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Виды интеграции образовательных </w:t>
            </w:r>
            <w:r>
              <w:rPr>
                <w:color w:val="000000"/>
                <w:spacing w:val="6"/>
                <w:sz w:val="22"/>
                <w:szCs w:val="22"/>
              </w:rPr>
              <w:t>направлений</w:t>
            </w:r>
          </w:p>
        </w:tc>
      </w:tr>
      <w:tr w:rsidR="00CD7679" w:rsidTr="009C400F">
        <w:trPr>
          <w:trHeight w:hRule="exact" w:val="19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778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Сентябрь</w:t>
            </w:r>
          </w:p>
        </w:tc>
        <w:tc>
          <w:tcPr>
            <w:tcW w:w="13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168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Целевые ориентиры развития ребенка </w:t>
            </w:r>
            <w:r>
              <w:rPr>
                <w:color w:val="000000"/>
                <w:spacing w:val="5"/>
                <w:w w:val="101"/>
                <w:sz w:val="22"/>
                <w:szCs w:val="22"/>
              </w:rPr>
              <w:t xml:space="preserve">(на основе интеграции образовательных </w:t>
            </w:r>
            <w:r>
              <w:rPr>
                <w:color w:val="000000"/>
                <w:spacing w:val="6"/>
                <w:sz w:val="22"/>
                <w:szCs w:val="22"/>
              </w:rPr>
              <w:t>направлений</w:t>
            </w:r>
            <w:r>
              <w:rPr>
                <w:color w:val="000000"/>
                <w:spacing w:val="5"/>
                <w:w w:val="101"/>
                <w:sz w:val="22"/>
                <w:szCs w:val="22"/>
              </w:rPr>
              <w:t>): про</w:t>
            </w:r>
            <w:r>
              <w:rPr>
                <w:color w:val="000000"/>
                <w:spacing w:val="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являет интерес к различным видам игр, участию в совместных играх, выделяет наиболее характерные сезонные изменения в природе, проявляет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положительные эмоции при физической активности, в самостоятельной двигательной деятельности</w:t>
            </w:r>
          </w:p>
        </w:tc>
      </w:tr>
      <w:tr w:rsidR="00CD7679" w:rsidTr="009C400F">
        <w:trPr>
          <w:trHeight w:hRule="exact" w:val="1216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Тема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Листопад. 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«Листопад»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 xml:space="preserve">У цветочной </w:t>
            </w:r>
            <w:r>
              <w:rPr>
                <w:color w:val="000000"/>
                <w:spacing w:val="-14"/>
              </w:rPr>
              <w:t xml:space="preserve">клумбы. </w:t>
            </w:r>
            <w:r>
              <w:rPr>
                <w:i/>
                <w:iCs/>
                <w:color w:val="000000"/>
                <w:spacing w:val="-13"/>
              </w:rPr>
              <w:t xml:space="preserve">Подвижная игра </w:t>
            </w:r>
            <w:r>
              <w:rPr>
                <w:color w:val="000000"/>
                <w:spacing w:val="-11"/>
              </w:rPr>
              <w:t>«Вейся, венок»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 xml:space="preserve">Большая лейка. </w:t>
            </w:r>
            <w:r>
              <w:rPr>
                <w:i/>
                <w:iCs/>
                <w:color w:val="000000"/>
                <w:spacing w:val="-14"/>
              </w:rPr>
              <w:t xml:space="preserve">Подвижная игра </w:t>
            </w:r>
            <w:r>
              <w:rPr>
                <w:color w:val="000000"/>
                <w:spacing w:val="-10"/>
              </w:rPr>
              <w:t xml:space="preserve">«По узенькой </w:t>
            </w:r>
            <w:r>
              <w:rPr>
                <w:color w:val="000000"/>
                <w:spacing w:val="-12"/>
              </w:rPr>
              <w:t>дорожке»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Где что растет? </w:t>
            </w:r>
            <w:r>
              <w:rPr>
                <w:i/>
                <w:iCs/>
                <w:color w:val="000000"/>
                <w:spacing w:val="-13"/>
              </w:rPr>
              <w:t xml:space="preserve">Подвижная игра </w:t>
            </w:r>
            <w:r>
              <w:rPr>
                <w:color w:val="000000"/>
                <w:spacing w:val="-10"/>
              </w:rPr>
              <w:t>«Беги к тому, что назову»</w:t>
            </w:r>
          </w:p>
        </w:tc>
        <w:tc>
          <w:tcPr>
            <w:tcW w:w="5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Познание( познавательное развитие)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продолжать развивать восприятие, создавать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условия для ознакомления детей с цветом, формой, ве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личиной, развивать умение отличать и называть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по внешнему виду фрукты и ягоды.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Физическая культура (физическое развитие):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поощрять участие детей в совме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стных играх и физических упражнениях.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>Социально- коммуникативное развитие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развивать активность детей в двигатель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ной деятельности, закреплять навыки организованного поведения в детском саду, на улице.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формировать положительное отношение к труду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взрослых</w:t>
            </w:r>
          </w:p>
        </w:tc>
      </w:tr>
      <w:tr w:rsidR="00CD7679" w:rsidTr="009C400F">
        <w:trPr>
          <w:trHeight w:hRule="exact" w:val="2410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-7"/>
                <w:w w:val="101"/>
                <w:sz w:val="22"/>
                <w:szCs w:val="22"/>
              </w:rPr>
              <w:t>Цели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20"/>
                <w:w w:val="101"/>
                <w:sz w:val="22"/>
                <w:szCs w:val="22"/>
              </w:rPr>
              <w:t>Показать мно</w:t>
            </w:r>
            <w:r>
              <w:rPr>
                <w:color w:val="000000"/>
                <w:spacing w:val="2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гообразие красок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золотой осени. </w:t>
            </w:r>
            <w:r>
              <w:rPr>
                <w:color w:val="000000"/>
                <w:spacing w:val="24"/>
                <w:w w:val="101"/>
                <w:sz w:val="22"/>
                <w:szCs w:val="22"/>
              </w:rPr>
              <w:t>Раскрыть но</w:t>
            </w:r>
            <w:r>
              <w:rPr>
                <w:color w:val="000000"/>
                <w:spacing w:val="2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вое понятие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«листопад»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25"/>
              </w:rPr>
              <w:t xml:space="preserve">Познакомить </w:t>
            </w:r>
            <w:r>
              <w:rPr>
                <w:color w:val="000000"/>
                <w:spacing w:val="-10"/>
              </w:rPr>
              <w:t>с названиями не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1"/>
              </w:rPr>
              <w:t xml:space="preserve">скольких цветов </w:t>
            </w:r>
            <w:r>
              <w:rPr>
                <w:color w:val="000000"/>
                <w:spacing w:val="-15"/>
              </w:rPr>
              <w:t xml:space="preserve">(флоксы, ноготки). </w:t>
            </w:r>
            <w:r>
              <w:rPr>
                <w:color w:val="000000"/>
                <w:spacing w:val="24"/>
              </w:rPr>
              <w:t xml:space="preserve">Закрепить </w:t>
            </w:r>
            <w:r>
              <w:rPr>
                <w:color w:val="000000"/>
                <w:spacing w:val="-11"/>
              </w:rPr>
              <w:t>понятие «цвет»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</w:rPr>
            </w:pPr>
            <w:r>
              <w:rPr>
                <w:color w:val="000000"/>
                <w:spacing w:val="23"/>
              </w:rPr>
              <w:t xml:space="preserve">Наблюдать </w:t>
            </w:r>
            <w:r>
              <w:rPr>
                <w:color w:val="000000"/>
                <w:spacing w:val="-10"/>
              </w:rPr>
              <w:t>за работой двор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5"/>
              </w:rPr>
              <w:t xml:space="preserve">ника. </w:t>
            </w:r>
            <w:r>
              <w:rPr>
                <w:color w:val="000000"/>
                <w:spacing w:val="24"/>
              </w:rPr>
              <w:t xml:space="preserve">Познакомить </w:t>
            </w:r>
            <w:r>
              <w:rPr>
                <w:color w:val="000000"/>
                <w:spacing w:val="-11"/>
              </w:rPr>
              <w:t>с названием «по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3"/>
              </w:rPr>
              <w:t>ливочная машина»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</w:rPr>
            </w:pPr>
            <w:r>
              <w:rPr>
                <w:color w:val="000000"/>
                <w:spacing w:val="6"/>
              </w:rPr>
              <w:t xml:space="preserve">Дать понятие </w:t>
            </w:r>
            <w:r>
              <w:rPr>
                <w:color w:val="000000"/>
                <w:spacing w:val="-16"/>
              </w:rPr>
              <w:t xml:space="preserve">о фруктах и ягодах. </w:t>
            </w:r>
            <w:r>
              <w:rPr>
                <w:color w:val="000000"/>
                <w:spacing w:val="23"/>
              </w:rPr>
              <w:t xml:space="preserve">Напомнить </w:t>
            </w:r>
            <w:r>
              <w:rPr>
                <w:color w:val="000000"/>
                <w:spacing w:val="-13"/>
              </w:rPr>
              <w:t>строение растений</w:t>
            </w:r>
          </w:p>
        </w:tc>
        <w:tc>
          <w:tcPr>
            <w:tcW w:w="5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701"/>
        <w:gridCol w:w="1901"/>
        <w:gridCol w:w="1910"/>
        <w:gridCol w:w="1910"/>
        <w:gridCol w:w="1910"/>
        <w:gridCol w:w="5541"/>
      </w:tblGrid>
      <w:tr w:rsidR="00CD7679" w:rsidTr="009C400F">
        <w:trPr>
          <w:trHeight w:hRule="exact" w:val="19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768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Октябрь</w:t>
            </w:r>
          </w:p>
        </w:tc>
        <w:tc>
          <w:tcPr>
            <w:tcW w:w="138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Целевые ориентиры развития ребенка (на основе интеграции образовательных </w:t>
            </w:r>
            <w:r>
              <w:rPr>
                <w:color w:val="000000"/>
                <w:spacing w:val="6"/>
                <w:sz w:val="22"/>
                <w:szCs w:val="22"/>
              </w:rPr>
              <w:t>направлений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): умеет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посредством речи налаживать контакты в быту, самостоятельных играх, взаимодействовать со сверстниками, умеет делиться своими впечатле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ниями с воспитателями и родителями</w:t>
            </w:r>
          </w:p>
        </w:tc>
      </w:tr>
      <w:tr w:rsidR="00CD7679" w:rsidTr="009C400F">
        <w:trPr>
          <w:trHeight w:hRule="exact" w:val="1286"/>
        </w:trPr>
        <w:tc>
          <w:tcPr>
            <w:tcW w:w="58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Тема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Мы поможем. </w:t>
            </w:r>
            <w:r>
              <w:rPr>
                <w:i/>
                <w:iCs/>
                <w:color w:val="000000"/>
                <w:spacing w:val="-13"/>
              </w:rPr>
              <w:t xml:space="preserve">Подвижная игра </w:t>
            </w:r>
            <w:r>
              <w:rPr>
                <w:color w:val="000000"/>
                <w:spacing w:val="-12"/>
              </w:rPr>
              <w:t>«Лохматый пес»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11"/>
              </w:rPr>
              <w:t xml:space="preserve">Что нам Осень подарила? 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«У медведя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во бору»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-13"/>
              </w:rPr>
              <w:t xml:space="preserve">Ласковый щенок Тишка. </w:t>
            </w:r>
            <w:r>
              <w:rPr>
                <w:i/>
                <w:iCs/>
                <w:color w:val="000000"/>
                <w:spacing w:val="-14"/>
              </w:rPr>
              <w:t xml:space="preserve">Подвижная игра </w:t>
            </w:r>
            <w:r>
              <w:rPr>
                <w:color w:val="000000"/>
                <w:spacing w:val="-11"/>
              </w:rPr>
              <w:t>«Раздувайся, мой шар!»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 xml:space="preserve">Поход в лес (парк). </w:t>
            </w:r>
            <w:r>
              <w:rPr>
                <w:i/>
                <w:iCs/>
                <w:color w:val="000000"/>
                <w:spacing w:val="-11"/>
              </w:rPr>
              <w:t xml:space="preserve">Подвижная игра </w:t>
            </w:r>
            <w:r>
              <w:rPr>
                <w:color w:val="000000"/>
                <w:spacing w:val="-11"/>
              </w:rPr>
              <w:t>«Поедем в лес»</w:t>
            </w:r>
          </w:p>
        </w:tc>
        <w:tc>
          <w:tcPr>
            <w:tcW w:w="5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Познание(познавательное развитие):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продолжать развивать восприятие, создавать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условия для ознакомления детей с осязаемыми свойст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вами предметов, развивать умение отличать и называть по внешнему виду овощи, знакомить с растениями.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данной местности: деревьями, цветущими тра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вянистыми растениями, кустарниками, домашними жи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вотными и их детенышами.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>Физическое развитие.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развивать самостоятельность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и творчество при выполнении физических упражнений, в подвижных играх.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B0487D">
              <w:rPr>
                <w:i/>
                <w:color w:val="000000"/>
                <w:spacing w:val="-3"/>
                <w:w w:val="101"/>
                <w:sz w:val="22"/>
                <w:szCs w:val="22"/>
              </w:rPr>
              <w:t>Социально – коммуникативное развитие:</w:t>
            </w: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организовы-вать игры со всеми детьми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развивать умение различать и называть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качества (цвет и его оттенки, форма, размер), особенно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сти поверхности (гладкая, пушистая, шероховатая)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5001"/>
        </w:trPr>
        <w:tc>
          <w:tcPr>
            <w:tcW w:w="5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Цели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24"/>
              </w:rPr>
              <w:t xml:space="preserve">Закрепить </w:t>
            </w:r>
            <w:r>
              <w:rPr>
                <w:color w:val="000000"/>
                <w:spacing w:val="-11"/>
              </w:rPr>
              <w:t>знания об ово</w:t>
            </w:r>
            <w:r>
              <w:rPr>
                <w:color w:val="000000"/>
                <w:spacing w:val="-11"/>
              </w:rPr>
              <w:softHyphen/>
              <w:t>щах, их форме, величине, цвете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25"/>
              </w:rPr>
              <w:t xml:space="preserve">Закреплять </w:t>
            </w:r>
            <w:r>
              <w:rPr>
                <w:color w:val="000000"/>
                <w:spacing w:val="-11"/>
              </w:rPr>
              <w:t>знания о расти</w:t>
            </w:r>
            <w:r>
              <w:rPr>
                <w:color w:val="000000"/>
                <w:spacing w:val="-11"/>
              </w:rPr>
              <w:softHyphen/>
              <w:t xml:space="preserve">тельном мире, </w:t>
            </w:r>
            <w:r>
              <w:rPr>
                <w:color w:val="000000"/>
                <w:spacing w:val="-10"/>
              </w:rPr>
              <w:t>о том, где что растет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24"/>
              </w:rPr>
              <w:t xml:space="preserve">Познакомить </w:t>
            </w:r>
            <w:r>
              <w:rPr>
                <w:color w:val="000000"/>
                <w:spacing w:val="-10"/>
              </w:rPr>
              <w:t>с частями тела щенка, их назва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4"/>
              </w:rPr>
              <w:t xml:space="preserve">ниями. </w:t>
            </w:r>
            <w:r>
              <w:rPr>
                <w:color w:val="000000"/>
                <w:spacing w:val="23"/>
              </w:rPr>
              <w:t xml:space="preserve">Уточнить, </w:t>
            </w:r>
            <w:r>
              <w:rPr>
                <w:color w:val="000000"/>
                <w:spacing w:val="-13"/>
              </w:rPr>
              <w:t>как называют ма</w:t>
            </w:r>
            <w:r>
              <w:rPr>
                <w:color w:val="000000"/>
                <w:spacing w:val="-13"/>
              </w:rPr>
              <w:softHyphen/>
            </w:r>
            <w:r>
              <w:rPr>
                <w:color w:val="000000"/>
                <w:spacing w:val="-11"/>
              </w:rPr>
              <w:t>му щенка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5"/>
              </w:rPr>
              <w:t>Уточнить на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-11"/>
              </w:rPr>
              <w:t xml:space="preserve">звания растений: </w:t>
            </w:r>
            <w:r>
              <w:rPr>
                <w:color w:val="000000"/>
                <w:spacing w:val="-10"/>
              </w:rPr>
              <w:t xml:space="preserve">дерево, куст. </w:t>
            </w:r>
            <w:r>
              <w:rPr>
                <w:color w:val="000000"/>
                <w:spacing w:val="25"/>
              </w:rPr>
              <w:t xml:space="preserve">Познакомить </w:t>
            </w:r>
            <w:r>
              <w:rPr>
                <w:color w:val="000000"/>
                <w:spacing w:val="-17"/>
              </w:rPr>
              <w:t>с понятиями «глад</w:t>
            </w:r>
            <w:r>
              <w:rPr>
                <w:color w:val="000000"/>
                <w:spacing w:val="-17"/>
              </w:rPr>
              <w:softHyphen/>
            </w:r>
            <w:r>
              <w:rPr>
                <w:color w:val="000000"/>
                <w:spacing w:val="-11"/>
              </w:rPr>
              <w:t>кий», «колючий», «тяжелый», «лег</w:t>
            </w:r>
            <w:r>
              <w:rPr>
                <w:color w:val="000000"/>
                <w:spacing w:val="-11"/>
              </w:rPr>
              <w:softHyphen/>
              <w:t xml:space="preserve">кий», «длинный», </w:t>
            </w:r>
            <w:r>
              <w:rPr>
                <w:color w:val="000000"/>
                <w:spacing w:val="-9"/>
              </w:rPr>
              <w:t>«короткий»,«тол</w:t>
            </w:r>
            <w:r>
              <w:rPr>
                <w:color w:val="000000"/>
                <w:spacing w:val="-9"/>
              </w:rPr>
              <w:softHyphen/>
            </w:r>
            <w:r>
              <w:rPr>
                <w:color w:val="000000"/>
                <w:spacing w:val="-11"/>
              </w:rPr>
              <w:t>стый», «тонкий»</w:t>
            </w:r>
          </w:p>
        </w:tc>
        <w:tc>
          <w:tcPr>
            <w:tcW w:w="5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i/>
          <w:iCs/>
          <w:color w:val="000000"/>
          <w:spacing w:val="-3"/>
          <w:sz w:val="18"/>
          <w:szCs w:val="18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i/>
          <w:iCs/>
          <w:color w:val="000000"/>
          <w:spacing w:val="-3"/>
          <w:sz w:val="18"/>
          <w:szCs w:val="18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i/>
          <w:iCs/>
          <w:color w:val="000000"/>
          <w:spacing w:val="-3"/>
          <w:sz w:val="18"/>
          <w:szCs w:val="18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i/>
          <w:iCs/>
          <w:color w:val="000000"/>
          <w:spacing w:val="-3"/>
          <w:sz w:val="18"/>
          <w:szCs w:val="18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i/>
          <w:iCs/>
          <w:color w:val="000000"/>
          <w:spacing w:val="-3"/>
          <w:sz w:val="18"/>
          <w:szCs w:val="18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i/>
          <w:iCs/>
          <w:color w:val="000000"/>
          <w:spacing w:val="-3"/>
          <w:sz w:val="18"/>
          <w:szCs w:val="18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i/>
          <w:iCs/>
          <w:color w:val="000000"/>
          <w:spacing w:val="-3"/>
          <w:sz w:val="18"/>
          <w:szCs w:val="18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i/>
          <w:iCs/>
          <w:color w:val="000000"/>
          <w:spacing w:val="-3"/>
          <w:sz w:val="18"/>
          <w:szCs w:val="18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i/>
          <w:iCs/>
          <w:color w:val="000000"/>
          <w:spacing w:val="-3"/>
          <w:sz w:val="18"/>
          <w:szCs w:val="18"/>
        </w:rPr>
      </w:pPr>
    </w:p>
    <w:p w:rsidR="00CD7679" w:rsidRDefault="00CD7679" w:rsidP="00CD7679">
      <w:pPr>
        <w:suppressLineNumbers/>
        <w:suppressAutoHyphens w:val="0"/>
        <w:spacing w:after="91"/>
        <w:ind w:left="57" w:right="57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701"/>
        <w:gridCol w:w="1910"/>
        <w:gridCol w:w="1910"/>
        <w:gridCol w:w="1910"/>
        <w:gridCol w:w="1901"/>
        <w:gridCol w:w="5530"/>
      </w:tblGrid>
      <w:tr w:rsidR="00CD7679" w:rsidTr="009C400F">
        <w:trPr>
          <w:trHeight w:hRule="exact" w:val="21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                      |                      4                      |                      5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071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Ноябрь</w:t>
            </w:r>
          </w:p>
        </w:tc>
        <w:tc>
          <w:tcPr>
            <w:tcW w:w="138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168"/>
              <w:rPr>
                <w:color w:val="000000"/>
                <w:spacing w:val="-9"/>
              </w:rPr>
            </w:pP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Целевые ориентиры развития ребенка </w:t>
            </w:r>
            <w:r>
              <w:rPr>
                <w:color w:val="000000"/>
                <w:spacing w:val="-3"/>
              </w:rPr>
              <w:t xml:space="preserve">(на основе интеграции образовательных </w:t>
            </w:r>
            <w:r>
              <w:rPr>
                <w:color w:val="000000"/>
                <w:spacing w:val="6"/>
                <w:sz w:val="22"/>
                <w:szCs w:val="22"/>
              </w:rPr>
              <w:t>направлений</w:t>
            </w:r>
            <w:r>
              <w:rPr>
                <w:color w:val="000000"/>
                <w:spacing w:val="-3"/>
              </w:rPr>
              <w:t>): уча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-11"/>
              </w:rPr>
              <w:t>ствует в разговорах во время рассматривания предметов, наблюдений за живыми объектами; способен устанавливать простейшие связи между предметами и явлениями, делать простейшие обобщения, готов соблюдать элементарные правила в совместных играх, может общаться спокой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9"/>
              </w:rPr>
              <w:t>но, без крика, проявляет интерес к участию в праздниках</w:t>
            </w:r>
          </w:p>
        </w:tc>
      </w:tr>
      <w:tr w:rsidR="00CD7679" w:rsidTr="009C400F">
        <w:trPr>
          <w:trHeight w:hRule="exact" w:val="1326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</w:rPr>
            </w:pPr>
            <w:r>
              <w:rPr>
                <w:color w:val="000000"/>
                <w:spacing w:val="-14"/>
              </w:rPr>
              <w:t>Тема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BB6A8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  <w:sz w:val="22"/>
                <w:szCs w:val="22"/>
              </w:rPr>
            </w:pPr>
            <w:r w:rsidRPr="00BB6A85">
              <w:rPr>
                <w:color w:val="000000"/>
                <w:spacing w:val="-12"/>
                <w:sz w:val="22"/>
                <w:szCs w:val="22"/>
              </w:rPr>
              <w:t xml:space="preserve">Почему улицы </w:t>
            </w:r>
            <w:r w:rsidRPr="00BB6A85">
              <w:rPr>
                <w:color w:val="000000"/>
                <w:spacing w:val="-13"/>
                <w:sz w:val="22"/>
                <w:szCs w:val="22"/>
              </w:rPr>
              <w:t xml:space="preserve">нарядны? </w:t>
            </w:r>
            <w:r w:rsidRPr="00BB6A85">
              <w:rPr>
                <w:i/>
                <w:iCs/>
                <w:color w:val="000000"/>
                <w:spacing w:val="-11"/>
                <w:sz w:val="22"/>
                <w:szCs w:val="22"/>
              </w:rPr>
              <w:t xml:space="preserve">Подвижная игра </w:t>
            </w:r>
            <w:r w:rsidRPr="00BB6A85">
              <w:rPr>
                <w:color w:val="000000"/>
                <w:spacing w:val="-14"/>
                <w:sz w:val="20"/>
                <w:szCs w:val="20"/>
              </w:rPr>
              <w:t xml:space="preserve">«Передай флажок, </w:t>
            </w:r>
            <w:r w:rsidRPr="00BB6A85">
              <w:rPr>
                <w:color w:val="000000"/>
                <w:spacing w:val="-11"/>
                <w:sz w:val="20"/>
                <w:szCs w:val="20"/>
              </w:rPr>
              <w:t>будь ловким, д</w:t>
            </w:r>
            <w:r w:rsidRPr="00BB6A85">
              <w:rPr>
                <w:color w:val="000000"/>
                <w:spacing w:val="-13"/>
                <w:sz w:val="20"/>
                <w:szCs w:val="20"/>
              </w:rPr>
              <w:t>ружок»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BB6A8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  <w:sz w:val="22"/>
                <w:szCs w:val="22"/>
              </w:rPr>
            </w:pPr>
            <w:r w:rsidRPr="00BB6A85">
              <w:rPr>
                <w:color w:val="000000"/>
                <w:spacing w:val="-11"/>
                <w:sz w:val="22"/>
                <w:szCs w:val="22"/>
              </w:rPr>
              <w:t xml:space="preserve">Осеннее платье. </w:t>
            </w:r>
            <w:r w:rsidRPr="00BB6A85">
              <w:rPr>
                <w:i/>
                <w:iCs/>
                <w:color w:val="000000"/>
                <w:spacing w:val="-13"/>
                <w:sz w:val="22"/>
                <w:szCs w:val="22"/>
              </w:rPr>
              <w:t xml:space="preserve">Подвижная игра </w:t>
            </w:r>
            <w:r w:rsidRPr="00BB6A85">
              <w:rPr>
                <w:color w:val="000000"/>
                <w:spacing w:val="-14"/>
                <w:sz w:val="22"/>
                <w:szCs w:val="22"/>
              </w:rPr>
              <w:t xml:space="preserve">«Поможем </w:t>
            </w:r>
            <w:r w:rsidRPr="00BB6A85">
              <w:rPr>
                <w:color w:val="000000"/>
                <w:spacing w:val="-10"/>
                <w:sz w:val="22"/>
                <w:szCs w:val="22"/>
              </w:rPr>
              <w:t>белочке сделать запасы на зиму»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BB6A8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5"/>
                <w:sz w:val="22"/>
                <w:szCs w:val="22"/>
              </w:rPr>
            </w:pPr>
            <w:r w:rsidRPr="00BB6A85">
              <w:rPr>
                <w:color w:val="000000"/>
                <w:spacing w:val="-11"/>
                <w:sz w:val="22"/>
                <w:szCs w:val="22"/>
              </w:rPr>
              <w:t xml:space="preserve">Хмурая осень. </w:t>
            </w:r>
            <w:r w:rsidRPr="00BB6A85">
              <w:rPr>
                <w:i/>
                <w:iCs/>
                <w:color w:val="000000"/>
                <w:spacing w:val="-13"/>
                <w:sz w:val="22"/>
                <w:szCs w:val="22"/>
              </w:rPr>
              <w:t xml:space="preserve">Подвижная игра </w:t>
            </w:r>
            <w:r w:rsidRPr="00BB6A85">
              <w:rPr>
                <w:color w:val="000000"/>
                <w:spacing w:val="-16"/>
                <w:sz w:val="22"/>
                <w:szCs w:val="22"/>
              </w:rPr>
              <w:t xml:space="preserve">«Птички </w:t>
            </w:r>
            <w:r w:rsidRPr="00BB6A85">
              <w:rPr>
                <w:color w:val="000000"/>
                <w:spacing w:val="-15"/>
                <w:sz w:val="22"/>
                <w:szCs w:val="22"/>
              </w:rPr>
              <w:t>и дождик»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BB6A8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  <w:sz w:val="22"/>
                <w:szCs w:val="22"/>
              </w:rPr>
            </w:pPr>
            <w:r w:rsidRPr="00BB6A85">
              <w:rPr>
                <w:color w:val="000000"/>
                <w:spacing w:val="-11"/>
                <w:sz w:val="22"/>
                <w:szCs w:val="22"/>
              </w:rPr>
              <w:t xml:space="preserve">Легковой </w:t>
            </w:r>
            <w:r w:rsidRPr="00BB6A85">
              <w:rPr>
                <w:color w:val="000000"/>
                <w:spacing w:val="-12"/>
                <w:sz w:val="22"/>
                <w:szCs w:val="22"/>
              </w:rPr>
              <w:t xml:space="preserve">автомобиль. </w:t>
            </w:r>
            <w:r w:rsidRPr="00BB6A85">
              <w:rPr>
                <w:i/>
                <w:iCs/>
                <w:color w:val="000000"/>
                <w:spacing w:val="-13"/>
                <w:sz w:val="22"/>
                <w:szCs w:val="22"/>
              </w:rPr>
              <w:t xml:space="preserve">Подвижная игра </w:t>
            </w:r>
            <w:r w:rsidRPr="00BB6A85">
              <w:rPr>
                <w:color w:val="000000"/>
                <w:spacing w:val="-12"/>
                <w:sz w:val="22"/>
                <w:szCs w:val="22"/>
              </w:rPr>
              <w:t xml:space="preserve">«Вышли дети </w:t>
            </w:r>
            <w:r w:rsidRPr="00BB6A85">
              <w:rPr>
                <w:color w:val="000000"/>
                <w:spacing w:val="-11"/>
                <w:sz w:val="22"/>
                <w:szCs w:val="22"/>
              </w:rPr>
              <w:t>в садик»</w:t>
            </w:r>
          </w:p>
        </w:tc>
        <w:tc>
          <w:tcPr>
            <w:tcW w:w="5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i/>
                <w:iCs/>
                <w:color w:val="000000"/>
                <w:spacing w:val="-12"/>
              </w:rPr>
              <w:t xml:space="preserve">Познавательное развитие .Познание: </w:t>
            </w:r>
            <w:r>
              <w:rPr>
                <w:color w:val="000000"/>
                <w:spacing w:val="-12"/>
              </w:rPr>
              <w:t>развивать умение замечать изменения в при</w:t>
            </w:r>
            <w:r>
              <w:rPr>
                <w:color w:val="000000"/>
                <w:spacing w:val="-12"/>
              </w:rPr>
              <w:softHyphen/>
              <w:t>роде: становится холоднее, идут дожди, люди надевают теплые вещи, листья начинают изменять окраску и опа</w:t>
            </w:r>
            <w:r>
              <w:rPr>
                <w:color w:val="000000"/>
                <w:spacing w:val="-12"/>
              </w:rPr>
              <w:softHyphen/>
            </w:r>
            <w:r>
              <w:rPr>
                <w:color w:val="000000"/>
                <w:spacing w:val="-10"/>
              </w:rPr>
              <w:t xml:space="preserve">дать, птицы улетают в теплые края.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 w:rsidRPr="00B0487D">
              <w:rPr>
                <w:i/>
                <w:color w:val="000000"/>
                <w:spacing w:val="-10"/>
              </w:rPr>
              <w:t>Социально – коммуникативное развитие.</w:t>
            </w:r>
            <w:r>
              <w:rPr>
                <w:color w:val="000000"/>
                <w:spacing w:val="-10"/>
              </w:rPr>
              <w:t xml:space="preserve"> (</w:t>
            </w:r>
            <w:r>
              <w:rPr>
                <w:i/>
                <w:iCs/>
                <w:color w:val="000000"/>
                <w:spacing w:val="-10"/>
              </w:rPr>
              <w:t xml:space="preserve">Коммуникация): </w:t>
            </w:r>
            <w:r>
              <w:rPr>
                <w:color w:val="000000"/>
                <w:spacing w:val="-10"/>
              </w:rPr>
              <w:t>уточнять названия и назначение пред</w:t>
            </w:r>
            <w:r>
              <w:rPr>
                <w:color w:val="000000"/>
                <w:spacing w:val="-10"/>
              </w:rPr>
              <w:softHyphen/>
              <w:t>метов одежды, видов транспорта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( </w:t>
            </w:r>
            <w:r>
              <w:rPr>
                <w:i/>
                <w:iCs/>
                <w:color w:val="000000"/>
                <w:spacing w:val="-10"/>
              </w:rPr>
              <w:t xml:space="preserve">Социализация): </w:t>
            </w:r>
            <w:r>
              <w:rPr>
                <w:color w:val="000000"/>
                <w:spacing w:val="-10"/>
              </w:rPr>
              <w:t xml:space="preserve">дать первые представления о родной </w:t>
            </w:r>
            <w:r>
              <w:rPr>
                <w:color w:val="000000"/>
                <w:spacing w:val="-9"/>
              </w:rPr>
              <w:t xml:space="preserve">стране, городе, побуждать детей рассказывать о том, </w:t>
            </w:r>
            <w:r>
              <w:rPr>
                <w:color w:val="000000"/>
                <w:spacing w:val="-10"/>
              </w:rPr>
              <w:t>где они гуляли в выходные дни</w:t>
            </w:r>
          </w:p>
        </w:tc>
      </w:tr>
      <w:tr w:rsidR="00CD7679" w:rsidTr="009C400F">
        <w:trPr>
          <w:trHeight w:hRule="exact" w:val="2813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</w:rPr>
            </w:pPr>
            <w:r>
              <w:rPr>
                <w:color w:val="000000"/>
                <w:spacing w:val="-14"/>
              </w:rPr>
              <w:t>Цели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BB6A8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  <w:sz w:val="22"/>
                <w:szCs w:val="22"/>
              </w:rPr>
            </w:pPr>
            <w:r w:rsidRPr="00BB6A85">
              <w:rPr>
                <w:color w:val="000000"/>
                <w:spacing w:val="26"/>
                <w:sz w:val="22"/>
                <w:szCs w:val="22"/>
              </w:rPr>
              <w:t>Дать пред</w:t>
            </w:r>
            <w:r w:rsidRPr="00BB6A85">
              <w:rPr>
                <w:color w:val="000000"/>
                <w:spacing w:val="26"/>
                <w:sz w:val="22"/>
                <w:szCs w:val="22"/>
              </w:rPr>
              <w:softHyphen/>
            </w:r>
            <w:r w:rsidRPr="00BB6A85">
              <w:rPr>
                <w:color w:val="000000"/>
                <w:spacing w:val="24"/>
                <w:sz w:val="22"/>
                <w:szCs w:val="22"/>
              </w:rPr>
              <w:t xml:space="preserve">ставление </w:t>
            </w:r>
            <w:r w:rsidRPr="00BB6A85">
              <w:rPr>
                <w:color w:val="000000"/>
                <w:spacing w:val="-11"/>
                <w:sz w:val="22"/>
                <w:szCs w:val="22"/>
              </w:rPr>
              <w:t>о праздничном событии (4 но</w:t>
            </w:r>
            <w:r w:rsidRPr="00BB6A85">
              <w:rPr>
                <w:color w:val="000000"/>
                <w:spacing w:val="-11"/>
                <w:sz w:val="22"/>
                <w:szCs w:val="22"/>
              </w:rPr>
              <w:softHyphen/>
            </w:r>
            <w:r w:rsidRPr="00BB6A85">
              <w:rPr>
                <w:color w:val="000000"/>
                <w:spacing w:val="-12"/>
                <w:sz w:val="22"/>
                <w:szCs w:val="22"/>
              </w:rPr>
              <w:t xml:space="preserve">ября). </w:t>
            </w:r>
            <w:r w:rsidRPr="00BB6A85">
              <w:rPr>
                <w:color w:val="000000"/>
                <w:spacing w:val="24"/>
                <w:sz w:val="22"/>
                <w:szCs w:val="22"/>
              </w:rPr>
              <w:t xml:space="preserve">Объяснить, </w:t>
            </w:r>
            <w:r w:rsidRPr="00BB6A85">
              <w:rPr>
                <w:color w:val="000000"/>
                <w:spacing w:val="-12"/>
                <w:sz w:val="22"/>
                <w:szCs w:val="22"/>
              </w:rPr>
              <w:t xml:space="preserve">почему улицы </w:t>
            </w:r>
            <w:r w:rsidRPr="00BB6A85">
              <w:rPr>
                <w:color w:val="000000"/>
                <w:spacing w:val="-14"/>
                <w:sz w:val="22"/>
                <w:szCs w:val="22"/>
              </w:rPr>
              <w:t>украшены флаж</w:t>
            </w:r>
            <w:r w:rsidRPr="00BB6A85">
              <w:rPr>
                <w:color w:val="000000"/>
                <w:spacing w:val="-14"/>
                <w:sz w:val="22"/>
                <w:szCs w:val="22"/>
              </w:rPr>
              <w:softHyphen/>
            </w:r>
            <w:r w:rsidRPr="00BB6A85">
              <w:rPr>
                <w:color w:val="000000"/>
                <w:spacing w:val="-13"/>
                <w:sz w:val="22"/>
                <w:szCs w:val="22"/>
              </w:rPr>
              <w:t>ками, иллюмина</w:t>
            </w:r>
            <w:r w:rsidRPr="00BB6A85">
              <w:rPr>
                <w:color w:val="000000"/>
                <w:spacing w:val="-13"/>
                <w:sz w:val="22"/>
                <w:szCs w:val="22"/>
              </w:rPr>
              <w:softHyphen/>
            </w:r>
            <w:r w:rsidRPr="00BB6A85">
              <w:rPr>
                <w:color w:val="000000"/>
                <w:spacing w:val="-11"/>
                <w:sz w:val="22"/>
                <w:szCs w:val="22"/>
              </w:rPr>
              <w:t>циями и т. п.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BB6A8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  <w:sz w:val="22"/>
                <w:szCs w:val="22"/>
              </w:rPr>
            </w:pPr>
            <w:r w:rsidRPr="00BB6A85">
              <w:rPr>
                <w:color w:val="000000"/>
                <w:spacing w:val="9"/>
                <w:sz w:val="22"/>
                <w:szCs w:val="22"/>
              </w:rPr>
              <w:t xml:space="preserve">Помочь детям </w:t>
            </w:r>
            <w:r w:rsidRPr="00BB6A85">
              <w:rPr>
                <w:color w:val="000000"/>
                <w:spacing w:val="-13"/>
                <w:sz w:val="22"/>
                <w:szCs w:val="22"/>
              </w:rPr>
              <w:t xml:space="preserve">заметить и назвать </w:t>
            </w:r>
            <w:r w:rsidRPr="00BB6A85">
              <w:rPr>
                <w:color w:val="000000"/>
                <w:spacing w:val="-10"/>
                <w:sz w:val="22"/>
                <w:szCs w:val="22"/>
              </w:rPr>
              <w:t>изменения в при</w:t>
            </w:r>
            <w:r w:rsidRPr="00BB6A85">
              <w:rPr>
                <w:color w:val="000000"/>
                <w:spacing w:val="-10"/>
                <w:sz w:val="22"/>
                <w:szCs w:val="22"/>
              </w:rPr>
              <w:softHyphen/>
            </w:r>
            <w:r w:rsidRPr="00BB6A85">
              <w:rPr>
                <w:color w:val="000000"/>
                <w:spacing w:val="-17"/>
                <w:sz w:val="22"/>
                <w:szCs w:val="22"/>
              </w:rPr>
              <w:t>роде и погоде позд</w:t>
            </w:r>
            <w:r w:rsidRPr="00BB6A85">
              <w:rPr>
                <w:color w:val="000000"/>
                <w:spacing w:val="-17"/>
                <w:sz w:val="22"/>
                <w:szCs w:val="22"/>
              </w:rPr>
              <w:softHyphen/>
            </w:r>
            <w:r w:rsidRPr="00BB6A85">
              <w:rPr>
                <w:color w:val="000000"/>
                <w:spacing w:val="-13"/>
                <w:sz w:val="22"/>
                <w:szCs w:val="22"/>
              </w:rPr>
              <w:t xml:space="preserve">ней осенней поры. </w:t>
            </w:r>
            <w:r w:rsidRPr="00BB6A85">
              <w:rPr>
                <w:color w:val="000000"/>
                <w:spacing w:val="12"/>
                <w:sz w:val="22"/>
                <w:szCs w:val="22"/>
              </w:rPr>
              <w:t>Дать представ</w:t>
            </w:r>
            <w:r w:rsidRPr="00BB6A85">
              <w:rPr>
                <w:color w:val="000000"/>
                <w:spacing w:val="12"/>
                <w:sz w:val="22"/>
                <w:szCs w:val="22"/>
              </w:rPr>
              <w:softHyphen/>
            </w:r>
            <w:r w:rsidRPr="00BB6A85">
              <w:rPr>
                <w:color w:val="000000"/>
                <w:sz w:val="22"/>
                <w:szCs w:val="22"/>
              </w:rPr>
              <w:t xml:space="preserve">ления о том, как </w:t>
            </w:r>
            <w:r w:rsidRPr="00BB6A85">
              <w:rPr>
                <w:color w:val="000000"/>
                <w:spacing w:val="-11"/>
                <w:sz w:val="22"/>
                <w:szCs w:val="22"/>
              </w:rPr>
              <w:t xml:space="preserve">птицы, животные </w:t>
            </w:r>
            <w:r w:rsidRPr="00BB6A85">
              <w:rPr>
                <w:color w:val="000000"/>
                <w:spacing w:val="-10"/>
                <w:sz w:val="22"/>
                <w:szCs w:val="22"/>
              </w:rPr>
              <w:t>готовятся перези</w:t>
            </w:r>
            <w:r w:rsidRPr="00BB6A85">
              <w:rPr>
                <w:color w:val="000000"/>
                <w:spacing w:val="-10"/>
                <w:sz w:val="22"/>
                <w:szCs w:val="22"/>
              </w:rPr>
              <w:softHyphen/>
            </w:r>
            <w:r w:rsidRPr="00BB6A85">
              <w:rPr>
                <w:color w:val="000000"/>
                <w:spacing w:val="-14"/>
                <w:sz w:val="22"/>
                <w:szCs w:val="22"/>
              </w:rPr>
              <w:t xml:space="preserve">мовать в холодные </w:t>
            </w:r>
            <w:r w:rsidRPr="00BB6A85">
              <w:rPr>
                <w:color w:val="000000"/>
                <w:spacing w:val="-11"/>
                <w:sz w:val="22"/>
                <w:szCs w:val="22"/>
              </w:rPr>
              <w:t>и голодные дни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BB6A8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  <w:sz w:val="22"/>
                <w:szCs w:val="22"/>
              </w:rPr>
            </w:pPr>
            <w:r w:rsidRPr="00BB6A85">
              <w:rPr>
                <w:color w:val="000000"/>
                <w:spacing w:val="23"/>
                <w:sz w:val="22"/>
                <w:szCs w:val="22"/>
              </w:rPr>
              <w:t xml:space="preserve">Познакомить </w:t>
            </w:r>
            <w:r w:rsidRPr="00BB6A85">
              <w:rPr>
                <w:color w:val="000000"/>
                <w:spacing w:val="-10"/>
                <w:sz w:val="22"/>
                <w:szCs w:val="22"/>
              </w:rPr>
              <w:t>с наиболее ти</w:t>
            </w:r>
            <w:r w:rsidRPr="00BB6A85">
              <w:rPr>
                <w:color w:val="000000"/>
                <w:spacing w:val="-10"/>
                <w:sz w:val="22"/>
                <w:szCs w:val="22"/>
              </w:rPr>
              <w:softHyphen/>
            </w:r>
            <w:r w:rsidRPr="00BB6A85">
              <w:rPr>
                <w:color w:val="000000"/>
                <w:spacing w:val="-13"/>
                <w:sz w:val="22"/>
                <w:szCs w:val="22"/>
              </w:rPr>
              <w:t>пичными особен</w:t>
            </w:r>
            <w:r w:rsidRPr="00BB6A85">
              <w:rPr>
                <w:color w:val="000000"/>
                <w:spacing w:val="-13"/>
                <w:sz w:val="22"/>
                <w:szCs w:val="22"/>
              </w:rPr>
              <w:softHyphen/>
            </w:r>
            <w:r w:rsidRPr="00BB6A85">
              <w:rPr>
                <w:color w:val="000000"/>
                <w:spacing w:val="-11"/>
                <w:sz w:val="22"/>
                <w:szCs w:val="22"/>
              </w:rPr>
              <w:t xml:space="preserve">ностями поздней </w:t>
            </w:r>
            <w:r w:rsidRPr="00BB6A85">
              <w:rPr>
                <w:color w:val="000000"/>
                <w:spacing w:val="-14"/>
                <w:sz w:val="22"/>
                <w:szCs w:val="22"/>
              </w:rPr>
              <w:t xml:space="preserve">осени. </w:t>
            </w:r>
            <w:r w:rsidRPr="00BB6A85">
              <w:rPr>
                <w:color w:val="000000"/>
                <w:spacing w:val="16"/>
                <w:sz w:val="22"/>
                <w:szCs w:val="22"/>
              </w:rPr>
              <w:t>Уточнить на</w:t>
            </w:r>
            <w:r w:rsidRPr="00BB6A85">
              <w:rPr>
                <w:color w:val="000000"/>
                <w:spacing w:val="16"/>
                <w:sz w:val="22"/>
                <w:szCs w:val="22"/>
              </w:rPr>
              <w:softHyphen/>
            </w:r>
            <w:r w:rsidRPr="00BB6A85">
              <w:rPr>
                <w:color w:val="000000"/>
                <w:spacing w:val="-11"/>
                <w:sz w:val="22"/>
                <w:szCs w:val="22"/>
              </w:rPr>
              <w:t>звания и назначе</w:t>
            </w:r>
            <w:r w:rsidRPr="00BB6A85">
              <w:rPr>
                <w:color w:val="000000"/>
                <w:spacing w:val="-11"/>
                <w:sz w:val="22"/>
                <w:szCs w:val="22"/>
              </w:rPr>
              <w:softHyphen/>
              <w:t xml:space="preserve">ние предметов </w:t>
            </w:r>
            <w:r w:rsidRPr="00BB6A85">
              <w:rPr>
                <w:color w:val="000000"/>
                <w:spacing w:val="-14"/>
                <w:sz w:val="22"/>
                <w:szCs w:val="22"/>
              </w:rPr>
              <w:t>одежды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BB6A8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  <w:sz w:val="22"/>
                <w:szCs w:val="22"/>
              </w:rPr>
            </w:pPr>
            <w:r w:rsidRPr="00BB6A85">
              <w:rPr>
                <w:color w:val="000000"/>
                <w:spacing w:val="24"/>
                <w:sz w:val="22"/>
                <w:szCs w:val="22"/>
              </w:rPr>
              <w:t xml:space="preserve">Уточнить </w:t>
            </w:r>
            <w:r w:rsidRPr="00BB6A85">
              <w:rPr>
                <w:color w:val="000000"/>
                <w:spacing w:val="-11"/>
                <w:sz w:val="22"/>
                <w:szCs w:val="22"/>
              </w:rPr>
              <w:t>представления о легковом авто</w:t>
            </w:r>
            <w:r w:rsidRPr="00BB6A85">
              <w:rPr>
                <w:color w:val="000000"/>
                <w:spacing w:val="-11"/>
                <w:sz w:val="22"/>
                <w:szCs w:val="22"/>
              </w:rPr>
              <w:softHyphen/>
            </w:r>
            <w:r w:rsidRPr="00BB6A85">
              <w:rPr>
                <w:color w:val="000000"/>
                <w:spacing w:val="-10"/>
                <w:sz w:val="22"/>
                <w:szCs w:val="22"/>
              </w:rPr>
              <w:t>мобиле, его ос</w:t>
            </w:r>
            <w:r w:rsidRPr="00BB6A85">
              <w:rPr>
                <w:color w:val="000000"/>
                <w:spacing w:val="-10"/>
                <w:sz w:val="22"/>
                <w:szCs w:val="22"/>
              </w:rPr>
              <w:softHyphen/>
            </w:r>
            <w:r w:rsidRPr="00BB6A85">
              <w:rPr>
                <w:color w:val="000000"/>
                <w:spacing w:val="-11"/>
                <w:sz w:val="22"/>
                <w:szCs w:val="22"/>
              </w:rPr>
              <w:t>новных частях</w:t>
            </w:r>
          </w:p>
        </w:tc>
        <w:tc>
          <w:tcPr>
            <w:tcW w:w="5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818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Декабрь</w:t>
            </w:r>
          </w:p>
        </w:tc>
        <w:tc>
          <w:tcPr>
            <w:tcW w:w="138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Целевые ориентиры развития ребенка </w:t>
            </w:r>
            <w:r>
              <w:rPr>
                <w:color w:val="000000"/>
                <w:spacing w:val="-4"/>
              </w:rPr>
              <w:t xml:space="preserve">(на основе интеграции образовательных </w:t>
            </w:r>
            <w:r>
              <w:rPr>
                <w:color w:val="000000"/>
                <w:spacing w:val="6"/>
                <w:sz w:val="22"/>
                <w:szCs w:val="22"/>
              </w:rPr>
              <w:t>направлений</w:t>
            </w:r>
            <w:r>
              <w:rPr>
                <w:color w:val="000000"/>
                <w:spacing w:val="-4"/>
              </w:rPr>
              <w:t>): отве</w:t>
            </w:r>
            <w:r>
              <w:rPr>
                <w:color w:val="000000"/>
                <w:spacing w:val="-4"/>
              </w:rPr>
              <w:softHyphen/>
            </w:r>
            <w:r>
              <w:rPr>
                <w:color w:val="000000"/>
                <w:spacing w:val="-11"/>
              </w:rPr>
              <w:t xml:space="preserve">чает на разнообразные вопросы взрослого, касающиеся ближайшего окружения, проявляет эмоциональную отзывчивость на красоту объектов </w:t>
            </w:r>
            <w:r>
              <w:rPr>
                <w:color w:val="000000"/>
                <w:spacing w:val="-10"/>
              </w:rPr>
              <w:t>природы, кормит птиц (с помощью воспитателя), пытается отражать полученные впечатления в речи и продуктивных видах деятельности</w:t>
            </w:r>
          </w:p>
        </w:tc>
      </w:tr>
      <w:tr w:rsidR="00CD7679" w:rsidTr="009C400F">
        <w:trPr>
          <w:trHeight w:hRule="exact" w:val="1027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5"/>
              </w:rPr>
            </w:pPr>
            <w:r>
              <w:rPr>
                <w:color w:val="000000"/>
                <w:spacing w:val="-15"/>
              </w:rPr>
              <w:t>Тема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-11"/>
              </w:rPr>
              <w:t xml:space="preserve">Зима холодная. </w:t>
            </w:r>
            <w:r>
              <w:rPr>
                <w:i/>
                <w:iCs/>
                <w:color w:val="000000"/>
                <w:spacing w:val="-13"/>
              </w:rPr>
              <w:t xml:space="preserve">Подвижная игра </w:t>
            </w:r>
            <w:r>
              <w:rPr>
                <w:color w:val="000000"/>
                <w:spacing w:val="-12"/>
              </w:rPr>
              <w:t>«Дед Мороз»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</w:rPr>
            </w:pPr>
            <w:r>
              <w:rPr>
                <w:color w:val="000000"/>
                <w:spacing w:val="-12"/>
              </w:rPr>
              <w:t xml:space="preserve">Снегопад. </w:t>
            </w:r>
            <w:r>
              <w:rPr>
                <w:i/>
                <w:iCs/>
                <w:color w:val="000000"/>
                <w:spacing w:val="-13"/>
              </w:rPr>
              <w:t xml:space="preserve">Подвижная игра </w:t>
            </w:r>
            <w:r>
              <w:rPr>
                <w:color w:val="000000"/>
                <w:spacing w:val="-13"/>
              </w:rPr>
              <w:t>«Снег кружится»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-12"/>
              </w:rPr>
              <w:t xml:space="preserve">Птицы зимой. </w:t>
            </w:r>
            <w:r>
              <w:rPr>
                <w:i/>
                <w:iCs/>
                <w:color w:val="000000"/>
                <w:spacing w:val="-13"/>
              </w:rPr>
              <w:t xml:space="preserve">Подвижная игра </w:t>
            </w:r>
            <w:r w:rsidRPr="00BB6A85">
              <w:rPr>
                <w:color w:val="000000"/>
                <w:spacing w:val="-11"/>
                <w:sz w:val="22"/>
                <w:szCs w:val="22"/>
              </w:rPr>
              <w:t>«Собачка и воробей»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-13"/>
              </w:rPr>
              <w:t xml:space="preserve">Морозный солнечный денек. </w:t>
            </w:r>
            <w:r w:rsidRPr="00BB6A85">
              <w:rPr>
                <w:i/>
                <w:iCs/>
                <w:color w:val="000000"/>
                <w:spacing w:val="-11"/>
                <w:sz w:val="22"/>
                <w:szCs w:val="22"/>
              </w:rPr>
              <w:t xml:space="preserve">Подвижная игра </w:t>
            </w:r>
            <w:r w:rsidRPr="00BB6A85">
              <w:rPr>
                <w:color w:val="000000"/>
                <w:spacing w:val="-11"/>
                <w:sz w:val="22"/>
                <w:szCs w:val="22"/>
              </w:rPr>
              <w:t>«На елку»</w:t>
            </w:r>
          </w:p>
        </w:tc>
        <w:tc>
          <w:tcPr>
            <w:tcW w:w="5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Pr="00B0487D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  <w:sz w:val="22"/>
                <w:szCs w:val="22"/>
              </w:rPr>
            </w:pPr>
            <w:r w:rsidRPr="00B0487D">
              <w:rPr>
                <w:i/>
                <w:iCs/>
                <w:color w:val="000000"/>
                <w:spacing w:val="-10"/>
                <w:sz w:val="22"/>
                <w:szCs w:val="22"/>
              </w:rPr>
              <w:t xml:space="preserve">Познавательное развитие. Познание: </w:t>
            </w:r>
            <w:r w:rsidRPr="00B0487D">
              <w:rPr>
                <w:color w:val="000000"/>
                <w:spacing w:val="-10"/>
                <w:sz w:val="22"/>
                <w:szCs w:val="22"/>
              </w:rPr>
              <w:t>формировать умение сосредоточивать вни</w:t>
            </w:r>
            <w:r w:rsidRPr="00B0487D">
              <w:rPr>
                <w:color w:val="000000"/>
                <w:spacing w:val="-10"/>
                <w:sz w:val="22"/>
                <w:szCs w:val="22"/>
              </w:rPr>
              <w:softHyphen/>
              <w:t>мание на предметах и явлениях предметно-простран</w:t>
            </w:r>
            <w:r w:rsidRPr="00B0487D">
              <w:rPr>
                <w:color w:val="000000"/>
                <w:spacing w:val="-10"/>
                <w:sz w:val="22"/>
                <w:szCs w:val="22"/>
              </w:rPr>
              <w:softHyphen/>
            </w:r>
            <w:r w:rsidRPr="00B0487D">
              <w:rPr>
                <w:color w:val="000000"/>
                <w:spacing w:val="-12"/>
                <w:sz w:val="22"/>
                <w:szCs w:val="22"/>
              </w:rPr>
              <w:t>ственной развивающей среды; устанавливать простей</w:t>
            </w:r>
            <w:r w:rsidRPr="00B0487D">
              <w:rPr>
                <w:color w:val="000000"/>
                <w:spacing w:val="-12"/>
                <w:sz w:val="22"/>
                <w:szCs w:val="22"/>
              </w:rPr>
              <w:softHyphen/>
              <w:t>шие связи между предметами и явлениями, делать про</w:t>
            </w:r>
            <w:r w:rsidRPr="00B0487D">
              <w:rPr>
                <w:color w:val="000000"/>
                <w:spacing w:val="-12"/>
                <w:sz w:val="22"/>
                <w:szCs w:val="22"/>
              </w:rPr>
              <w:softHyphen/>
            </w:r>
            <w:r w:rsidRPr="00B0487D">
              <w:rPr>
                <w:color w:val="000000"/>
                <w:spacing w:val="-11"/>
                <w:sz w:val="22"/>
                <w:szCs w:val="22"/>
              </w:rPr>
              <w:t xml:space="preserve">стейшие обобщения.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  <w:sz w:val="22"/>
                <w:szCs w:val="22"/>
              </w:rPr>
            </w:pPr>
            <w:r w:rsidRPr="00B0487D">
              <w:rPr>
                <w:i/>
                <w:iCs/>
                <w:color w:val="000000"/>
                <w:spacing w:val="-10"/>
                <w:sz w:val="22"/>
                <w:szCs w:val="22"/>
              </w:rPr>
              <w:t xml:space="preserve"> Физическое развитие. Физическая культура: </w:t>
            </w:r>
            <w:r w:rsidRPr="00B0487D">
              <w:rPr>
                <w:color w:val="000000"/>
                <w:spacing w:val="-10"/>
                <w:sz w:val="22"/>
                <w:szCs w:val="22"/>
              </w:rPr>
              <w:t xml:space="preserve">развивать умение реагировать </w:t>
            </w:r>
            <w:r w:rsidRPr="00B0487D">
              <w:rPr>
                <w:color w:val="000000"/>
                <w:spacing w:val="-9"/>
                <w:sz w:val="22"/>
                <w:szCs w:val="22"/>
              </w:rPr>
              <w:t xml:space="preserve">на сигналы «беги», «лови», «стой» и др.; выполнять </w:t>
            </w:r>
            <w:r w:rsidRPr="00B0487D">
              <w:rPr>
                <w:color w:val="000000"/>
                <w:spacing w:val="-11"/>
                <w:sz w:val="22"/>
                <w:szCs w:val="22"/>
              </w:rPr>
              <w:t xml:space="preserve">правила в подвижных играх.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 w:rsidRPr="00B0487D">
              <w:rPr>
                <w:i/>
                <w:iCs/>
                <w:color w:val="000000"/>
                <w:spacing w:val="-12"/>
                <w:sz w:val="22"/>
                <w:szCs w:val="22"/>
              </w:rPr>
              <w:t xml:space="preserve">Социально – коммуникативное : </w:t>
            </w:r>
            <w:r w:rsidRPr="00B0487D">
              <w:rPr>
                <w:color w:val="000000"/>
                <w:spacing w:val="-12"/>
                <w:sz w:val="22"/>
                <w:szCs w:val="22"/>
              </w:rPr>
              <w:t xml:space="preserve">поощрять игры, развивающие ловкость движений, постепенно вводить игры с более сложными </w:t>
            </w:r>
            <w:r w:rsidRPr="00B0487D">
              <w:rPr>
                <w:color w:val="000000"/>
                <w:spacing w:val="-10"/>
                <w:sz w:val="22"/>
                <w:szCs w:val="22"/>
              </w:rPr>
              <w:t>правилами и сменой видов движений</w:t>
            </w:r>
          </w:p>
        </w:tc>
      </w:tr>
      <w:tr w:rsidR="00CD7679" w:rsidTr="009C400F">
        <w:trPr>
          <w:trHeight w:hRule="exact" w:val="2120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5"/>
              </w:rPr>
            </w:pPr>
            <w:r>
              <w:rPr>
                <w:color w:val="000000"/>
                <w:spacing w:val="-15"/>
              </w:rPr>
              <w:t>Цели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20"/>
              </w:rPr>
              <w:t xml:space="preserve">Формировать </w:t>
            </w:r>
            <w:r>
              <w:rPr>
                <w:color w:val="000000"/>
                <w:spacing w:val="-11"/>
              </w:rPr>
              <w:t>первые связные представления о зимнем време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0"/>
              </w:rPr>
              <w:t>ни года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25"/>
              </w:rPr>
              <w:t xml:space="preserve">Познакомить </w:t>
            </w:r>
            <w:r>
              <w:rPr>
                <w:color w:val="000000"/>
                <w:spacing w:val="-13"/>
              </w:rPr>
              <w:t>с основным сезон</w:t>
            </w:r>
            <w:r>
              <w:rPr>
                <w:color w:val="000000"/>
                <w:spacing w:val="-13"/>
              </w:rPr>
              <w:softHyphen/>
            </w:r>
            <w:r>
              <w:rPr>
                <w:color w:val="000000"/>
                <w:spacing w:val="-8"/>
              </w:rPr>
              <w:t>ным явлением -</w:t>
            </w:r>
            <w:r>
              <w:rPr>
                <w:color w:val="000000"/>
                <w:spacing w:val="-12"/>
              </w:rPr>
              <w:t>снегопадом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20"/>
              </w:rPr>
              <w:t xml:space="preserve">Формировать </w:t>
            </w:r>
            <w:r>
              <w:rPr>
                <w:color w:val="000000"/>
                <w:spacing w:val="-10"/>
              </w:rPr>
              <w:t>желание забо</w:t>
            </w:r>
            <w:r>
              <w:rPr>
                <w:color w:val="000000"/>
                <w:spacing w:val="-10"/>
              </w:rPr>
              <w:softHyphen/>
              <w:t>титься о зимую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2"/>
              </w:rPr>
              <w:t xml:space="preserve">щих птицах. </w:t>
            </w:r>
            <w:r>
              <w:rPr>
                <w:color w:val="000000"/>
                <w:spacing w:val="2"/>
              </w:rPr>
              <w:t xml:space="preserve">Учить узнавать </w:t>
            </w:r>
            <w:r>
              <w:rPr>
                <w:color w:val="000000"/>
                <w:spacing w:val="-10"/>
              </w:rPr>
              <w:t>птиц, называть их части тела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23"/>
              </w:rPr>
              <w:t xml:space="preserve">Рассказывать </w:t>
            </w:r>
            <w:r>
              <w:rPr>
                <w:color w:val="000000"/>
                <w:spacing w:val="-10"/>
              </w:rPr>
              <w:t xml:space="preserve">о том, как живут </w:t>
            </w:r>
            <w:r>
              <w:rPr>
                <w:color w:val="000000"/>
                <w:spacing w:val="-11"/>
              </w:rPr>
              <w:t xml:space="preserve">звери зимой. </w:t>
            </w:r>
            <w:r>
              <w:rPr>
                <w:color w:val="000000"/>
                <w:spacing w:val="24"/>
              </w:rPr>
              <w:t>Стимулиро</w:t>
            </w:r>
            <w:r>
              <w:rPr>
                <w:color w:val="000000"/>
                <w:spacing w:val="24"/>
              </w:rPr>
              <w:softHyphen/>
            </w:r>
            <w:r>
              <w:rPr>
                <w:color w:val="000000"/>
                <w:spacing w:val="-8"/>
              </w:rPr>
              <w:t>вать добрые чув</w:t>
            </w:r>
            <w:r>
              <w:rPr>
                <w:color w:val="000000"/>
                <w:spacing w:val="-8"/>
              </w:rPr>
              <w:softHyphen/>
            </w:r>
            <w:r>
              <w:rPr>
                <w:color w:val="000000"/>
                <w:spacing w:val="-10"/>
              </w:rPr>
              <w:t>ства по отноше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2"/>
              </w:rPr>
              <w:t>нию к животным</w:t>
            </w:r>
          </w:p>
        </w:tc>
        <w:tc>
          <w:tcPr>
            <w:tcW w:w="5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701"/>
        <w:gridCol w:w="1910"/>
        <w:gridCol w:w="1910"/>
        <w:gridCol w:w="1910"/>
        <w:gridCol w:w="1911"/>
        <w:gridCol w:w="5540"/>
      </w:tblGrid>
      <w:tr w:rsidR="00CD7679" w:rsidTr="009C400F">
        <w:trPr>
          <w:trHeight w:hRule="exact" w:val="202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1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002"/>
        </w:trPr>
        <w:tc>
          <w:tcPr>
            <w:tcW w:w="57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Январь</w:t>
            </w:r>
          </w:p>
        </w:tc>
        <w:tc>
          <w:tcPr>
            <w:tcW w:w="138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Pr="00E9284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178"/>
              <w:rPr>
                <w:color w:val="000000"/>
                <w:spacing w:val="-7"/>
                <w:sz w:val="22"/>
                <w:szCs w:val="22"/>
              </w:rPr>
            </w:pPr>
            <w:r w:rsidRPr="00E9284A">
              <w:rPr>
                <w:color w:val="000000"/>
                <w:spacing w:val="4"/>
                <w:w w:val="101"/>
                <w:sz w:val="22"/>
                <w:szCs w:val="22"/>
              </w:rPr>
              <w:t xml:space="preserve">Целевые ориентиры развития ребенка </w:t>
            </w:r>
            <w:r w:rsidRPr="00E9284A">
              <w:rPr>
                <w:color w:val="000000"/>
                <w:spacing w:val="-3"/>
                <w:sz w:val="22"/>
                <w:szCs w:val="22"/>
              </w:rPr>
              <w:t xml:space="preserve">(на основе интеграции образовательных </w:t>
            </w:r>
            <w:r w:rsidRPr="00E9284A">
              <w:rPr>
                <w:color w:val="000000"/>
                <w:spacing w:val="6"/>
                <w:sz w:val="22"/>
                <w:szCs w:val="22"/>
              </w:rPr>
              <w:t>направлений</w:t>
            </w:r>
            <w:r w:rsidRPr="00E9284A">
              <w:rPr>
                <w:color w:val="000000"/>
                <w:spacing w:val="-3"/>
                <w:sz w:val="22"/>
                <w:szCs w:val="22"/>
              </w:rPr>
              <w:t xml:space="preserve">): умеет </w:t>
            </w:r>
            <w:r w:rsidRPr="00E9284A">
              <w:rPr>
                <w:color w:val="000000"/>
                <w:spacing w:val="-10"/>
                <w:sz w:val="22"/>
                <w:szCs w:val="22"/>
              </w:rPr>
              <w:t xml:space="preserve">в играх посредством речи налаживать контакты, взаимодействовать со сверстниками, активен при создании индивидуальных и коллективных </w:t>
            </w:r>
            <w:r w:rsidRPr="00E9284A">
              <w:rPr>
                <w:color w:val="000000"/>
                <w:spacing w:val="-11"/>
                <w:sz w:val="22"/>
                <w:szCs w:val="22"/>
              </w:rPr>
              <w:t xml:space="preserve">композиций в лепке, пытается изображать простые предметы и явления, передавая их образную выразительность, понимает смысл обозначений </w:t>
            </w:r>
            <w:r w:rsidRPr="00E9284A">
              <w:rPr>
                <w:color w:val="000000"/>
                <w:spacing w:val="-7"/>
                <w:sz w:val="22"/>
                <w:szCs w:val="22"/>
              </w:rPr>
              <w:t>«вверху - внизу», «впереди - сзади», «слева - справа»</w:t>
            </w:r>
          </w:p>
        </w:tc>
      </w:tr>
      <w:tr w:rsidR="00CD7679" w:rsidTr="009C400F">
        <w:trPr>
          <w:trHeight w:hRule="exact" w:val="1757"/>
        </w:trPr>
        <w:tc>
          <w:tcPr>
            <w:tcW w:w="576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5"/>
              </w:rPr>
            </w:pPr>
            <w:r>
              <w:rPr>
                <w:color w:val="000000"/>
                <w:spacing w:val="-15"/>
              </w:rPr>
              <w:t>Тема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84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  <w:sz w:val="22"/>
                <w:szCs w:val="22"/>
              </w:rPr>
            </w:pPr>
            <w:r w:rsidRPr="00E9284A">
              <w:rPr>
                <w:color w:val="000000"/>
                <w:spacing w:val="-12"/>
                <w:sz w:val="22"/>
                <w:szCs w:val="22"/>
              </w:rPr>
              <w:t xml:space="preserve">Встречаем Новый год. </w:t>
            </w:r>
            <w:r w:rsidRPr="00E9284A">
              <w:rPr>
                <w:i/>
                <w:iCs/>
                <w:color w:val="000000"/>
                <w:spacing w:val="-13"/>
                <w:sz w:val="22"/>
                <w:szCs w:val="22"/>
              </w:rPr>
              <w:t xml:space="preserve">Подвижная игра </w:t>
            </w:r>
            <w:r w:rsidRPr="00E9284A">
              <w:rPr>
                <w:color w:val="000000"/>
                <w:spacing w:val="-14"/>
                <w:sz w:val="22"/>
                <w:szCs w:val="22"/>
              </w:rPr>
              <w:t xml:space="preserve">«Слепим дружно </w:t>
            </w:r>
            <w:r w:rsidRPr="00E9284A">
              <w:rPr>
                <w:color w:val="000000"/>
                <w:spacing w:val="-11"/>
                <w:sz w:val="22"/>
                <w:szCs w:val="22"/>
              </w:rPr>
              <w:t xml:space="preserve">мы дружка из холодного </w:t>
            </w:r>
            <w:r w:rsidRPr="00E9284A">
              <w:rPr>
                <w:color w:val="000000"/>
                <w:spacing w:val="-13"/>
                <w:sz w:val="22"/>
                <w:szCs w:val="22"/>
              </w:rPr>
              <w:t>снежка»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84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  <w:sz w:val="22"/>
                <w:szCs w:val="22"/>
              </w:rPr>
            </w:pPr>
            <w:r w:rsidRPr="00E9284A">
              <w:rPr>
                <w:color w:val="000000"/>
                <w:spacing w:val="-10"/>
                <w:sz w:val="22"/>
                <w:szCs w:val="22"/>
              </w:rPr>
              <w:t xml:space="preserve">Деревья в белом </w:t>
            </w:r>
            <w:r w:rsidRPr="00E9284A">
              <w:rPr>
                <w:color w:val="000000"/>
                <w:spacing w:val="-12"/>
                <w:sz w:val="22"/>
                <w:szCs w:val="22"/>
              </w:rPr>
              <w:t xml:space="preserve">уборе. </w:t>
            </w:r>
            <w:r w:rsidRPr="00E9284A">
              <w:rPr>
                <w:i/>
                <w:iCs/>
                <w:color w:val="000000"/>
                <w:spacing w:val="-11"/>
                <w:sz w:val="22"/>
                <w:szCs w:val="22"/>
              </w:rPr>
              <w:t xml:space="preserve">Подвижная игра </w:t>
            </w:r>
            <w:r w:rsidRPr="00E9284A">
              <w:rPr>
                <w:color w:val="000000"/>
                <w:spacing w:val="-12"/>
                <w:sz w:val="22"/>
                <w:szCs w:val="22"/>
              </w:rPr>
              <w:t xml:space="preserve">«Кто больше </w:t>
            </w:r>
            <w:r w:rsidRPr="00E9284A">
              <w:rPr>
                <w:color w:val="000000"/>
                <w:spacing w:val="-11"/>
                <w:sz w:val="22"/>
                <w:szCs w:val="22"/>
              </w:rPr>
              <w:t>снега под деревья нагребет»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84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  <w:sz w:val="22"/>
                <w:szCs w:val="22"/>
              </w:rPr>
            </w:pPr>
            <w:r w:rsidRPr="00E9284A">
              <w:rPr>
                <w:color w:val="000000"/>
                <w:spacing w:val="-13"/>
                <w:sz w:val="22"/>
                <w:szCs w:val="22"/>
              </w:rPr>
              <w:t xml:space="preserve">Помощники. </w:t>
            </w:r>
            <w:r w:rsidRPr="00E9284A">
              <w:rPr>
                <w:i/>
                <w:iCs/>
                <w:color w:val="000000"/>
                <w:spacing w:val="-13"/>
                <w:sz w:val="22"/>
                <w:szCs w:val="22"/>
              </w:rPr>
              <w:t xml:space="preserve">Подвижная игра </w:t>
            </w:r>
            <w:r w:rsidRPr="00E9284A">
              <w:rPr>
                <w:color w:val="000000"/>
                <w:spacing w:val="-11"/>
                <w:sz w:val="22"/>
                <w:szCs w:val="22"/>
              </w:rPr>
              <w:t>«Ворона и собачки»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84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  <w:sz w:val="22"/>
                <w:szCs w:val="22"/>
              </w:rPr>
            </w:pPr>
            <w:r w:rsidRPr="00E9284A">
              <w:rPr>
                <w:color w:val="000000"/>
                <w:spacing w:val="-11"/>
                <w:sz w:val="22"/>
                <w:szCs w:val="22"/>
              </w:rPr>
              <w:t xml:space="preserve">В гостях у Снегурочки. </w:t>
            </w:r>
            <w:r w:rsidRPr="00E9284A">
              <w:rPr>
                <w:i/>
                <w:iCs/>
                <w:color w:val="000000"/>
                <w:spacing w:val="-13"/>
                <w:sz w:val="22"/>
                <w:szCs w:val="22"/>
              </w:rPr>
              <w:t xml:space="preserve">Подвижная игра </w:t>
            </w:r>
            <w:r w:rsidRPr="00E9284A">
              <w:rPr>
                <w:color w:val="000000"/>
                <w:spacing w:val="-10"/>
                <w:sz w:val="22"/>
                <w:szCs w:val="22"/>
              </w:rPr>
              <w:t>«Коза рогатая»</w:t>
            </w:r>
          </w:p>
        </w:tc>
        <w:tc>
          <w:tcPr>
            <w:tcW w:w="55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Познавательное развитие.Познание: </w:t>
            </w:r>
            <w:r>
              <w:rPr>
                <w:color w:val="000000"/>
                <w:sz w:val="22"/>
                <w:szCs w:val="22"/>
              </w:rPr>
              <w:t>дать представления о свойствах снега, рас</w:t>
            </w:r>
            <w:r>
              <w:rPr>
                <w:color w:val="000000"/>
                <w:sz w:val="22"/>
                <w:szCs w:val="22"/>
              </w:rPr>
              <w:softHyphen/>
              <w:t xml:space="preserve">ширять представления о характерных особенностях </w:t>
            </w:r>
            <w:r>
              <w:rPr>
                <w:color w:val="000000"/>
                <w:spacing w:val="-1"/>
                <w:sz w:val="22"/>
                <w:szCs w:val="22"/>
              </w:rPr>
              <w:t>зимней природы, учить замечать красоту зимней при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роды (деревья в снежном уборе, пушистый снег); побу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ждать участвовать в лепке поделок из снега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 w:rsidRPr="00B0487D">
              <w:rPr>
                <w:i/>
                <w:iCs/>
                <w:color w:val="000000"/>
                <w:sz w:val="22"/>
                <w:szCs w:val="22"/>
              </w:rPr>
              <w:t>Социально –</w:t>
            </w:r>
            <w:r w:rsidRPr="00B0487D">
              <w:rPr>
                <w:i/>
                <w:color w:val="000000"/>
                <w:spacing w:val="-1"/>
                <w:sz w:val="22"/>
                <w:szCs w:val="22"/>
              </w:rPr>
              <w:t xml:space="preserve"> коммуникативное развитие</w:t>
            </w:r>
            <w:r>
              <w:rPr>
                <w:color w:val="000000"/>
                <w:spacing w:val="-1"/>
                <w:sz w:val="22"/>
                <w:szCs w:val="22"/>
              </w:rPr>
              <w:t>: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вовлекать детей в разговор во время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наблюдений за живыми объектами.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1"/>
                <w:sz w:val="22"/>
                <w:szCs w:val="22"/>
              </w:rPr>
              <w:t>воспитывать интерес к жизни и труду взрослых</w:t>
            </w:r>
          </w:p>
        </w:tc>
      </w:tr>
      <w:tr w:rsidR="00CD7679" w:rsidTr="009C400F">
        <w:trPr>
          <w:trHeight w:hRule="exact" w:val="2275"/>
        </w:trPr>
        <w:tc>
          <w:tcPr>
            <w:tcW w:w="57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</w:rPr>
            </w:pPr>
            <w:r>
              <w:rPr>
                <w:color w:val="000000"/>
                <w:spacing w:val="-14"/>
              </w:rPr>
              <w:t>Цели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84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  <w:sz w:val="22"/>
                <w:szCs w:val="22"/>
              </w:rPr>
            </w:pPr>
            <w:r w:rsidRPr="00E9284A">
              <w:rPr>
                <w:color w:val="000000"/>
                <w:spacing w:val="23"/>
                <w:sz w:val="22"/>
                <w:szCs w:val="22"/>
              </w:rPr>
              <w:t xml:space="preserve">Побуждать </w:t>
            </w:r>
            <w:r w:rsidRPr="00E9284A">
              <w:rPr>
                <w:color w:val="000000"/>
                <w:spacing w:val="-11"/>
                <w:sz w:val="22"/>
                <w:szCs w:val="22"/>
              </w:rPr>
              <w:t xml:space="preserve">к рассказам </w:t>
            </w:r>
            <w:r w:rsidRPr="00E9284A">
              <w:rPr>
                <w:color w:val="000000"/>
                <w:spacing w:val="-13"/>
                <w:sz w:val="22"/>
                <w:szCs w:val="22"/>
              </w:rPr>
              <w:t>о личных впечат</w:t>
            </w:r>
            <w:r w:rsidRPr="00E9284A">
              <w:rPr>
                <w:color w:val="000000"/>
                <w:spacing w:val="-13"/>
                <w:sz w:val="22"/>
                <w:szCs w:val="22"/>
              </w:rPr>
              <w:softHyphen/>
            </w:r>
            <w:r w:rsidRPr="00E9284A">
              <w:rPr>
                <w:color w:val="000000"/>
                <w:spacing w:val="-10"/>
                <w:sz w:val="22"/>
                <w:szCs w:val="22"/>
              </w:rPr>
              <w:t xml:space="preserve">лениях встречи </w:t>
            </w:r>
            <w:r w:rsidRPr="00E9284A">
              <w:rPr>
                <w:color w:val="000000"/>
                <w:spacing w:val="-11"/>
                <w:sz w:val="22"/>
                <w:szCs w:val="22"/>
              </w:rPr>
              <w:t xml:space="preserve">новогоднего </w:t>
            </w:r>
            <w:r w:rsidRPr="00E9284A">
              <w:rPr>
                <w:color w:val="000000"/>
                <w:spacing w:val="-10"/>
                <w:sz w:val="22"/>
                <w:szCs w:val="22"/>
              </w:rPr>
              <w:t>праздника в се</w:t>
            </w:r>
            <w:r w:rsidRPr="00E9284A">
              <w:rPr>
                <w:color w:val="000000"/>
                <w:spacing w:val="-10"/>
                <w:sz w:val="22"/>
                <w:szCs w:val="22"/>
              </w:rPr>
              <w:softHyphen/>
            </w:r>
            <w:r w:rsidRPr="00E9284A">
              <w:rPr>
                <w:color w:val="000000"/>
                <w:spacing w:val="-11"/>
                <w:sz w:val="22"/>
                <w:szCs w:val="22"/>
              </w:rPr>
              <w:t>мейном кругу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84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  <w:sz w:val="22"/>
                <w:szCs w:val="22"/>
              </w:rPr>
            </w:pPr>
            <w:r w:rsidRPr="00E9284A">
              <w:rPr>
                <w:color w:val="000000"/>
                <w:spacing w:val="9"/>
                <w:sz w:val="22"/>
                <w:szCs w:val="22"/>
              </w:rPr>
              <w:t xml:space="preserve">Помочь детям </w:t>
            </w:r>
            <w:r w:rsidRPr="00E9284A">
              <w:rPr>
                <w:color w:val="000000"/>
                <w:spacing w:val="-13"/>
                <w:sz w:val="22"/>
                <w:szCs w:val="22"/>
              </w:rPr>
              <w:t xml:space="preserve">увидеть красивый </w:t>
            </w:r>
            <w:r w:rsidRPr="00E9284A">
              <w:rPr>
                <w:color w:val="000000"/>
                <w:spacing w:val="-11"/>
                <w:sz w:val="22"/>
                <w:szCs w:val="22"/>
              </w:rPr>
              <w:t>белый наряд у де</w:t>
            </w:r>
            <w:r w:rsidRPr="00E9284A">
              <w:rPr>
                <w:color w:val="000000"/>
                <w:spacing w:val="-11"/>
                <w:sz w:val="22"/>
                <w:szCs w:val="22"/>
              </w:rPr>
              <w:softHyphen/>
            </w:r>
            <w:r w:rsidRPr="00E9284A">
              <w:rPr>
                <w:color w:val="000000"/>
                <w:spacing w:val="-10"/>
                <w:sz w:val="22"/>
                <w:szCs w:val="22"/>
              </w:rPr>
              <w:t xml:space="preserve">ревьев, охапки </w:t>
            </w:r>
            <w:r w:rsidRPr="00E9284A">
              <w:rPr>
                <w:color w:val="000000"/>
                <w:spacing w:val="-11"/>
                <w:sz w:val="22"/>
                <w:szCs w:val="22"/>
              </w:rPr>
              <w:t xml:space="preserve">снега (пушистые шапки) на ветвях. </w:t>
            </w:r>
            <w:r w:rsidRPr="00E9284A">
              <w:rPr>
                <w:color w:val="000000"/>
                <w:spacing w:val="5"/>
                <w:sz w:val="22"/>
                <w:szCs w:val="22"/>
              </w:rPr>
              <w:t>Учить расска</w:t>
            </w:r>
            <w:r w:rsidRPr="00E9284A">
              <w:rPr>
                <w:color w:val="000000"/>
                <w:spacing w:val="5"/>
                <w:sz w:val="22"/>
                <w:szCs w:val="22"/>
              </w:rPr>
              <w:softHyphen/>
            </w:r>
            <w:r w:rsidRPr="00E9284A">
              <w:rPr>
                <w:color w:val="000000"/>
                <w:spacing w:val="-10"/>
                <w:sz w:val="22"/>
                <w:szCs w:val="22"/>
              </w:rPr>
              <w:t xml:space="preserve">зывать о своих </w:t>
            </w:r>
            <w:r w:rsidRPr="00E9284A">
              <w:rPr>
                <w:color w:val="000000"/>
                <w:spacing w:val="-12"/>
                <w:sz w:val="22"/>
                <w:szCs w:val="22"/>
              </w:rPr>
              <w:t>наблюдениях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84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  <w:sz w:val="22"/>
                <w:szCs w:val="22"/>
              </w:rPr>
            </w:pPr>
            <w:r w:rsidRPr="00E9284A">
              <w:rPr>
                <w:color w:val="000000"/>
                <w:spacing w:val="25"/>
                <w:sz w:val="22"/>
                <w:szCs w:val="22"/>
              </w:rPr>
              <w:t xml:space="preserve">Воспитывать </w:t>
            </w:r>
            <w:r w:rsidRPr="00E9284A">
              <w:rPr>
                <w:color w:val="000000"/>
                <w:spacing w:val="-10"/>
                <w:sz w:val="22"/>
                <w:szCs w:val="22"/>
              </w:rPr>
              <w:t xml:space="preserve">уважение к труду </w:t>
            </w:r>
            <w:r w:rsidRPr="00E9284A">
              <w:rPr>
                <w:color w:val="000000"/>
                <w:spacing w:val="-13"/>
                <w:sz w:val="22"/>
                <w:szCs w:val="22"/>
              </w:rPr>
              <w:t xml:space="preserve">взрослых. </w:t>
            </w:r>
            <w:r w:rsidRPr="00E9284A">
              <w:rPr>
                <w:color w:val="000000"/>
                <w:spacing w:val="21"/>
                <w:sz w:val="22"/>
                <w:szCs w:val="22"/>
              </w:rPr>
              <w:t xml:space="preserve">Формировать </w:t>
            </w:r>
            <w:r w:rsidRPr="00E9284A">
              <w:rPr>
                <w:color w:val="000000"/>
                <w:spacing w:val="-12"/>
                <w:sz w:val="22"/>
                <w:szCs w:val="22"/>
              </w:rPr>
              <w:t xml:space="preserve">желание помогать </w:t>
            </w:r>
            <w:r w:rsidRPr="00E9284A">
              <w:rPr>
                <w:color w:val="000000"/>
                <w:spacing w:val="-14"/>
                <w:sz w:val="22"/>
                <w:szCs w:val="22"/>
              </w:rPr>
              <w:t>окружающим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84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  <w:sz w:val="22"/>
                <w:szCs w:val="22"/>
              </w:rPr>
            </w:pPr>
            <w:r w:rsidRPr="00E9284A">
              <w:rPr>
                <w:color w:val="000000"/>
                <w:spacing w:val="23"/>
                <w:sz w:val="22"/>
                <w:szCs w:val="22"/>
              </w:rPr>
              <w:t xml:space="preserve">Познакомить </w:t>
            </w:r>
            <w:r w:rsidRPr="00E9284A">
              <w:rPr>
                <w:color w:val="000000"/>
                <w:spacing w:val="-11"/>
                <w:sz w:val="22"/>
                <w:szCs w:val="22"/>
              </w:rPr>
              <w:t xml:space="preserve">с березкой, елью, </w:t>
            </w:r>
            <w:r w:rsidRPr="00E9284A">
              <w:rPr>
                <w:color w:val="000000"/>
                <w:spacing w:val="-10"/>
                <w:sz w:val="22"/>
                <w:szCs w:val="22"/>
              </w:rPr>
              <w:t>с их отличитель</w:t>
            </w:r>
            <w:r w:rsidRPr="00E9284A">
              <w:rPr>
                <w:color w:val="000000"/>
                <w:spacing w:val="-10"/>
                <w:sz w:val="22"/>
                <w:szCs w:val="22"/>
              </w:rPr>
              <w:softHyphen/>
            </w:r>
            <w:r w:rsidRPr="00E9284A">
              <w:rPr>
                <w:color w:val="000000"/>
                <w:spacing w:val="-12"/>
                <w:sz w:val="22"/>
                <w:szCs w:val="22"/>
              </w:rPr>
              <w:t xml:space="preserve">ными внешними признаками. </w:t>
            </w:r>
            <w:r w:rsidRPr="00E9284A">
              <w:rPr>
                <w:color w:val="000000"/>
                <w:spacing w:val="23"/>
                <w:sz w:val="22"/>
                <w:szCs w:val="22"/>
              </w:rPr>
              <w:t xml:space="preserve">Упражнять </w:t>
            </w:r>
            <w:r w:rsidRPr="00E9284A">
              <w:rPr>
                <w:color w:val="000000"/>
                <w:spacing w:val="-10"/>
                <w:sz w:val="22"/>
                <w:szCs w:val="22"/>
              </w:rPr>
              <w:t>в пространствен</w:t>
            </w:r>
            <w:r w:rsidRPr="00E9284A">
              <w:rPr>
                <w:color w:val="000000"/>
                <w:spacing w:val="-10"/>
                <w:sz w:val="22"/>
                <w:szCs w:val="22"/>
              </w:rPr>
              <w:softHyphen/>
            </w:r>
            <w:r w:rsidRPr="00E9284A">
              <w:rPr>
                <w:color w:val="000000"/>
                <w:spacing w:val="-11"/>
                <w:sz w:val="22"/>
                <w:szCs w:val="22"/>
              </w:rPr>
              <w:t>ной ориентации</w:t>
            </w:r>
          </w:p>
        </w:tc>
        <w:tc>
          <w:tcPr>
            <w:tcW w:w="55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931"/>
        </w:trPr>
        <w:tc>
          <w:tcPr>
            <w:tcW w:w="57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Февраль</w:t>
            </w:r>
          </w:p>
        </w:tc>
        <w:tc>
          <w:tcPr>
            <w:tcW w:w="138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Pr="00E9284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178"/>
              <w:rPr>
                <w:color w:val="000000"/>
                <w:spacing w:val="-10"/>
                <w:sz w:val="22"/>
                <w:szCs w:val="22"/>
              </w:rPr>
            </w:pPr>
            <w:r w:rsidRPr="00E9284A">
              <w:rPr>
                <w:color w:val="000000"/>
                <w:spacing w:val="4"/>
                <w:w w:val="101"/>
                <w:sz w:val="22"/>
                <w:szCs w:val="22"/>
              </w:rPr>
              <w:t xml:space="preserve">Целевые ориентиры развития ребенка </w:t>
            </w:r>
            <w:r w:rsidRPr="00E9284A">
              <w:rPr>
                <w:color w:val="000000"/>
                <w:spacing w:val="-4"/>
                <w:sz w:val="22"/>
                <w:szCs w:val="22"/>
              </w:rPr>
              <w:t xml:space="preserve">(на основе интеграции образовательных </w:t>
            </w:r>
            <w:r w:rsidRPr="00E9284A">
              <w:rPr>
                <w:color w:val="000000"/>
                <w:spacing w:val="6"/>
                <w:sz w:val="22"/>
                <w:szCs w:val="22"/>
              </w:rPr>
              <w:t>направлений</w:t>
            </w:r>
            <w:r w:rsidRPr="00E9284A">
              <w:rPr>
                <w:color w:val="000000"/>
                <w:spacing w:val="-4"/>
                <w:sz w:val="22"/>
                <w:szCs w:val="22"/>
              </w:rPr>
              <w:t>): про</w:t>
            </w:r>
            <w:r w:rsidRPr="00E9284A">
              <w:rPr>
                <w:color w:val="000000"/>
                <w:spacing w:val="-4"/>
                <w:sz w:val="22"/>
                <w:szCs w:val="22"/>
              </w:rPr>
              <w:softHyphen/>
            </w:r>
            <w:r w:rsidRPr="00E9284A">
              <w:rPr>
                <w:color w:val="000000"/>
                <w:spacing w:val="-10"/>
                <w:sz w:val="22"/>
                <w:szCs w:val="22"/>
              </w:rPr>
              <w:t>являет бережное отношение к природе, сооружает постройки из снега по собственному замыслу, способен самостоятельно преодолевать не</w:t>
            </w:r>
            <w:r w:rsidRPr="00E9284A">
              <w:rPr>
                <w:color w:val="000000"/>
                <w:spacing w:val="-10"/>
                <w:sz w:val="22"/>
                <w:szCs w:val="22"/>
              </w:rPr>
              <w:softHyphen/>
              <w:t>большие трудности, в диалоге с педагогом умеет услышать и понять заданный вопрос, не перебивает говорящего взрослого, умеет самостоя</w:t>
            </w:r>
            <w:r w:rsidRPr="00E9284A">
              <w:rPr>
                <w:color w:val="000000"/>
                <w:spacing w:val="-10"/>
                <w:sz w:val="22"/>
                <w:szCs w:val="22"/>
              </w:rPr>
              <w:softHyphen/>
              <w:t>тельно одеваться и раздеваться в определенной последовательности</w:t>
            </w:r>
          </w:p>
        </w:tc>
      </w:tr>
      <w:tr w:rsidR="00CD7679" w:rsidTr="009C400F">
        <w:trPr>
          <w:trHeight w:hRule="exact" w:val="987"/>
        </w:trPr>
        <w:tc>
          <w:tcPr>
            <w:tcW w:w="576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5"/>
              </w:rPr>
            </w:pPr>
            <w:r>
              <w:rPr>
                <w:color w:val="000000"/>
                <w:spacing w:val="-15"/>
              </w:rPr>
              <w:t>Тема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84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1" w:right="57"/>
              <w:rPr>
                <w:color w:val="000000"/>
                <w:spacing w:val="-11"/>
                <w:sz w:val="22"/>
                <w:szCs w:val="22"/>
              </w:rPr>
            </w:pPr>
            <w:r w:rsidRPr="00E9284A">
              <w:rPr>
                <w:color w:val="000000"/>
                <w:spacing w:val="-13"/>
                <w:sz w:val="22"/>
                <w:szCs w:val="22"/>
              </w:rPr>
              <w:t xml:space="preserve">Кролик серенький, </w:t>
            </w:r>
            <w:r w:rsidRPr="00E9284A">
              <w:rPr>
                <w:color w:val="000000"/>
                <w:spacing w:val="-11"/>
                <w:sz w:val="22"/>
                <w:szCs w:val="22"/>
              </w:rPr>
              <w:t xml:space="preserve">зайка беленький. </w:t>
            </w:r>
            <w:r w:rsidRPr="00E9284A">
              <w:rPr>
                <w:i/>
                <w:iCs/>
                <w:color w:val="000000"/>
                <w:spacing w:val="-11"/>
                <w:sz w:val="22"/>
                <w:szCs w:val="22"/>
              </w:rPr>
              <w:t xml:space="preserve">Подвижная игра </w:t>
            </w:r>
            <w:r w:rsidRPr="00E9284A">
              <w:rPr>
                <w:color w:val="000000"/>
                <w:spacing w:val="-11"/>
                <w:sz w:val="20"/>
                <w:szCs w:val="20"/>
              </w:rPr>
              <w:t>«Заинька, выйди в сад»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84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  <w:sz w:val="22"/>
                <w:szCs w:val="22"/>
              </w:rPr>
            </w:pPr>
            <w:r w:rsidRPr="00E9284A">
              <w:rPr>
                <w:color w:val="000000"/>
                <w:spacing w:val="-12"/>
                <w:sz w:val="22"/>
                <w:szCs w:val="22"/>
              </w:rPr>
              <w:t xml:space="preserve">Экскурсия по улице. </w:t>
            </w:r>
            <w:r w:rsidRPr="00E9284A">
              <w:rPr>
                <w:i/>
                <w:iCs/>
                <w:color w:val="000000"/>
                <w:spacing w:val="-13"/>
                <w:sz w:val="22"/>
                <w:szCs w:val="22"/>
              </w:rPr>
              <w:t xml:space="preserve">Подвижная игра </w:t>
            </w:r>
            <w:r w:rsidRPr="00E9284A">
              <w:rPr>
                <w:color w:val="000000"/>
                <w:spacing w:val="-12"/>
                <w:sz w:val="22"/>
                <w:szCs w:val="22"/>
              </w:rPr>
              <w:t>«Паровозик»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84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  <w:sz w:val="22"/>
                <w:szCs w:val="22"/>
              </w:rPr>
            </w:pPr>
            <w:r w:rsidRPr="00E9284A">
              <w:rPr>
                <w:color w:val="000000"/>
                <w:spacing w:val="-11"/>
                <w:sz w:val="22"/>
                <w:szCs w:val="22"/>
              </w:rPr>
              <w:t xml:space="preserve">Зимние забавы. </w:t>
            </w:r>
            <w:r w:rsidRPr="00E9284A">
              <w:rPr>
                <w:i/>
                <w:iCs/>
                <w:color w:val="000000"/>
                <w:spacing w:val="-13"/>
                <w:sz w:val="22"/>
                <w:szCs w:val="22"/>
              </w:rPr>
              <w:t xml:space="preserve">Подвижная игра </w:t>
            </w:r>
            <w:r w:rsidRPr="00E9284A">
              <w:rPr>
                <w:color w:val="000000"/>
                <w:spacing w:val="-12"/>
                <w:sz w:val="22"/>
                <w:szCs w:val="22"/>
              </w:rPr>
              <w:t>«Ладушки-оладушки»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84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 w:rsidRPr="00E9284A">
              <w:rPr>
                <w:color w:val="000000"/>
                <w:spacing w:val="-10"/>
                <w:sz w:val="22"/>
                <w:szCs w:val="22"/>
              </w:rPr>
              <w:t xml:space="preserve">Где спит </w:t>
            </w:r>
            <w:r w:rsidRPr="00E9284A">
              <w:rPr>
                <w:color w:val="000000"/>
                <w:spacing w:val="-12"/>
                <w:sz w:val="22"/>
                <w:szCs w:val="22"/>
              </w:rPr>
              <w:t xml:space="preserve">медведь? </w:t>
            </w:r>
            <w:r w:rsidRPr="00E9284A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Подвижная игра </w:t>
            </w:r>
            <w:r w:rsidRPr="00E9284A">
              <w:rPr>
                <w:color w:val="000000"/>
                <w:spacing w:val="-1"/>
                <w:sz w:val="22"/>
                <w:szCs w:val="22"/>
              </w:rPr>
              <w:t>«Мыши водят хоровод»</w:t>
            </w:r>
          </w:p>
        </w:tc>
        <w:tc>
          <w:tcPr>
            <w:tcW w:w="55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 Познавательное развитие.</w:t>
            </w:r>
            <w:r w:rsidRPr="00E9284A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Познание: </w:t>
            </w:r>
            <w:r w:rsidRPr="00E9284A">
              <w:rPr>
                <w:color w:val="000000"/>
                <w:spacing w:val="-2"/>
                <w:sz w:val="22"/>
                <w:szCs w:val="22"/>
              </w:rPr>
              <w:t xml:space="preserve">знакомить с правилами поведения в природе </w:t>
            </w:r>
            <w:r w:rsidRPr="00E9284A">
              <w:rPr>
                <w:color w:val="000000"/>
                <w:spacing w:val="-1"/>
                <w:sz w:val="22"/>
                <w:szCs w:val="22"/>
              </w:rPr>
              <w:t xml:space="preserve">(не трогать животных и др.), побуждать участвовать </w:t>
            </w:r>
            <w:r w:rsidRPr="00E9284A">
              <w:rPr>
                <w:color w:val="000000"/>
                <w:sz w:val="22"/>
                <w:szCs w:val="22"/>
              </w:rPr>
              <w:t xml:space="preserve">в лепке снежных построек, вызывать чувство радости </w:t>
            </w:r>
            <w:r w:rsidRPr="00E9284A">
              <w:rPr>
                <w:color w:val="000000"/>
                <w:spacing w:val="-1"/>
                <w:sz w:val="22"/>
                <w:szCs w:val="22"/>
              </w:rPr>
              <w:t xml:space="preserve">при удавшейся постройке.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Физическое развитие. </w:t>
            </w:r>
            <w:r w:rsidRPr="00E9284A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Физическая культура: </w:t>
            </w:r>
            <w:r w:rsidRPr="00E9284A">
              <w:rPr>
                <w:color w:val="000000"/>
                <w:spacing w:val="-2"/>
                <w:sz w:val="22"/>
                <w:szCs w:val="22"/>
              </w:rPr>
              <w:t xml:space="preserve">организовывать подвижные игры с правилами. </w:t>
            </w:r>
          </w:p>
          <w:p w:rsidR="00CD7679" w:rsidRPr="00E9284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>Социально – коммуникативное развитие</w:t>
            </w:r>
            <w:r w:rsidRPr="00E9284A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: </w:t>
            </w:r>
            <w:r w:rsidRPr="00E9284A">
              <w:rPr>
                <w:color w:val="000000"/>
                <w:spacing w:val="-1"/>
                <w:sz w:val="22"/>
                <w:szCs w:val="22"/>
              </w:rPr>
              <w:t>уточнять названия и назначение видов транспорта, формировать умение вести диалог с педа</w:t>
            </w:r>
            <w:r w:rsidRPr="00E9284A">
              <w:rPr>
                <w:color w:val="000000"/>
                <w:spacing w:val="-1"/>
                <w:sz w:val="22"/>
                <w:szCs w:val="22"/>
              </w:rPr>
              <w:softHyphen/>
              <w:t>гогом: слушать и понимать заданный вопрос, понятно отвечать на него</w:t>
            </w:r>
          </w:p>
        </w:tc>
      </w:tr>
      <w:tr w:rsidR="00CD7679" w:rsidTr="009C400F">
        <w:trPr>
          <w:trHeight w:hRule="exact" w:val="2547"/>
        </w:trPr>
        <w:tc>
          <w:tcPr>
            <w:tcW w:w="576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6"/>
              </w:rPr>
            </w:pPr>
            <w:r>
              <w:rPr>
                <w:color w:val="000000"/>
                <w:spacing w:val="-16"/>
              </w:rPr>
              <w:t>Цели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84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1" w:right="28"/>
              <w:rPr>
                <w:color w:val="000000"/>
                <w:spacing w:val="-11"/>
                <w:sz w:val="20"/>
                <w:szCs w:val="20"/>
              </w:rPr>
            </w:pPr>
            <w:r w:rsidRPr="00E9284A">
              <w:rPr>
                <w:color w:val="000000"/>
                <w:spacing w:val="25"/>
                <w:sz w:val="20"/>
                <w:szCs w:val="20"/>
              </w:rPr>
              <w:t xml:space="preserve">Закрепить </w:t>
            </w:r>
            <w:r w:rsidRPr="00E9284A">
              <w:rPr>
                <w:color w:val="000000"/>
                <w:spacing w:val="-12"/>
                <w:sz w:val="20"/>
                <w:szCs w:val="20"/>
              </w:rPr>
              <w:t xml:space="preserve">знания о строении </w:t>
            </w:r>
            <w:r w:rsidRPr="00E9284A">
              <w:rPr>
                <w:color w:val="000000"/>
                <w:spacing w:val="-11"/>
                <w:sz w:val="20"/>
                <w:szCs w:val="20"/>
              </w:rPr>
              <w:t xml:space="preserve">тела животных. </w:t>
            </w:r>
            <w:r w:rsidRPr="00E9284A">
              <w:rPr>
                <w:color w:val="000000"/>
                <w:spacing w:val="15"/>
                <w:sz w:val="20"/>
                <w:szCs w:val="20"/>
              </w:rPr>
              <w:t>Уточнить на</w:t>
            </w:r>
            <w:r w:rsidRPr="00E9284A">
              <w:rPr>
                <w:color w:val="000000"/>
                <w:spacing w:val="15"/>
                <w:sz w:val="20"/>
                <w:szCs w:val="20"/>
              </w:rPr>
              <w:softHyphen/>
            </w:r>
            <w:r w:rsidRPr="00E9284A">
              <w:rPr>
                <w:color w:val="000000"/>
                <w:spacing w:val="-11"/>
                <w:sz w:val="20"/>
                <w:szCs w:val="20"/>
              </w:rPr>
              <w:t>звание частей тела</w:t>
            </w:r>
          </w:p>
          <w:p w:rsidR="00CD7679" w:rsidRPr="00E9284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1" w:right="28"/>
              <w:rPr>
                <w:color w:val="000000"/>
                <w:spacing w:val="-11"/>
                <w:sz w:val="20"/>
                <w:szCs w:val="20"/>
              </w:rPr>
            </w:pPr>
            <w:r w:rsidRPr="00E9284A">
              <w:rPr>
                <w:color w:val="000000"/>
                <w:spacing w:val="-4"/>
                <w:w w:val="102"/>
                <w:sz w:val="20"/>
                <w:szCs w:val="20"/>
              </w:rPr>
              <w:t xml:space="preserve">кролика (зайца). </w:t>
            </w:r>
            <w:r w:rsidRPr="00E9284A">
              <w:rPr>
                <w:color w:val="000000"/>
                <w:spacing w:val="27"/>
                <w:w w:val="102"/>
                <w:sz w:val="20"/>
                <w:szCs w:val="20"/>
              </w:rPr>
              <w:t xml:space="preserve">Формировать </w:t>
            </w:r>
            <w:r w:rsidRPr="00E9284A">
              <w:rPr>
                <w:color w:val="000000"/>
                <w:spacing w:val="-4"/>
                <w:w w:val="102"/>
                <w:sz w:val="20"/>
                <w:szCs w:val="20"/>
              </w:rPr>
              <w:t>бережное отно</w:t>
            </w:r>
            <w:r w:rsidRPr="00E9284A">
              <w:rPr>
                <w:color w:val="000000"/>
                <w:spacing w:val="-4"/>
                <w:w w:val="102"/>
                <w:sz w:val="20"/>
                <w:szCs w:val="20"/>
              </w:rPr>
              <w:softHyphen/>
              <w:t>шение к живот</w:t>
            </w:r>
            <w:r w:rsidRPr="00E9284A">
              <w:rPr>
                <w:color w:val="000000"/>
                <w:spacing w:val="-4"/>
                <w:w w:val="102"/>
                <w:sz w:val="20"/>
                <w:szCs w:val="20"/>
              </w:rPr>
              <w:softHyphen/>
            </w:r>
            <w:r w:rsidRPr="00E9284A">
              <w:rPr>
                <w:color w:val="000000"/>
                <w:spacing w:val="-5"/>
                <w:w w:val="102"/>
                <w:sz w:val="20"/>
                <w:szCs w:val="20"/>
              </w:rPr>
              <w:t>ным, желание за</w:t>
            </w:r>
            <w:r w:rsidRPr="00E9284A">
              <w:rPr>
                <w:color w:val="000000"/>
                <w:spacing w:val="-5"/>
                <w:w w:val="102"/>
                <w:sz w:val="20"/>
                <w:szCs w:val="20"/>
              </w:rPr>
              <w:softHyphen/>
            </w:r>
            <w:r w:rsidRPr="00E9284A">
              <w:rPr>
                <w:color w:val="000000"/>
                <w:spacing w:val="-4"/>
                <w:w w:val="102"/>
                <w:sz w:val="20"/>
                <w:szCs w:val="20"/>
              </w:rPr>
              <w:t>ботиться о них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E9284A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  <w:sz w:val="20"/>
                <w:szCs w:val="20"/>
              </w:rPr>
            </w:pPr>
            <w:r w:rsidRPr="00E9284A">
              <w:rPr>
                <w:color w:val="000000"/>
                <w:spacing w:val="24"/>
                <w:sz w:val="20"/>
                <w:szCs w:val="20"/>
              </w:rPr>
              <w:t xml:space="preserve">Закрепить </w:t>
            </w:r>
            <w:r w:rsidRPr="00E9284A">
              <w:rPr>
                <w:color w:val="000000"/>
                <w:spacing w:val="-12"/>
                <w:sz w:val="20"/>
                <w:szCs w:val="20"/>
              </w:rPr>
              <w:t>знания о транс</w:t>
            </w:r>
            <w:r w:rsidRPr="00E9284A">
              <w:rPr>
                <w:color w:val="000000"/>
                <w:spacing w:val="-12"/>
                <w:sz w:val="20"/>
                <w:szCs w:val="20"/>
              </w:rPr>
              <w:softHyphen/>
            </w:r>
            <w:r w:rsidRPr="00E9284A">
              <w:rPr>
                <w:color w:val="000000"/>
                <w:spacing w:val="-11"/>
                <w:sz w:val="20"/>
                <w:szCs w:val="20"/>
              </w:rPr>
              <w:t>портных средст</w:t>
            </w:r>
            <w:r w:rsidRPr="00E9284A">
              <w:rPr>
                <w:color w:val="000000"/>
                <w:spacing w:val="-11"/>
                <w:sz w:val="20"/>
                <w:szCs w:val="20"/>
              </w:rPr>
              <w:softHyphen/>
            </w:r>
            <w:r w:rsidRPr="00E9284A">
              <w:rPr>
                <w:color w:val="000000"/>
                <w:spacing w:val="-15"/>
                <w:sz w:val="20"/>
                <w:szCs w:val="20"/>
              </w:rPr>
              <w:t xml:space="preserve">вах. </w:t>
            </w:r>
            <w:r w:rsidRPr="00E9284A">
              <w:rPr>
                <w:color w:val="000000"/>
                <w:spacing w:val="23"/>
                <w:sz w:val="20"/>
                <w:szCs w:val="20"/>
              </w:rPr>
              <w:t xml:space="preserve">Познакомить </w:t>
            </w:r>
            <w:r w:rsidRPr="00E9284A">
              <w:rPr>
                <w:color w:val="000000"/>
                <w:spacing w:val="-13"/>
                <w:sz w:val="20"/>
                <w:szCs w:val="20"/>
              </w:rPr>
              <w:t>с новыми  видами</w:t>
            </w:r>
            <w:r w:rsidRPr="00E9284A">
              <w:rPr>
                <w:color w:val="000000"/>
                <w:spacing w:val="-3"/>
                <w:w w:val="102"/>
                <w:sz w:val="20"/>
                <w:szCs w:val="20"/>
              </w:rPr>
              <w:t xml:space="preserve"> транспорта и их </w:t>
            </w:r>
            <w:r w:rsidRPr="00E9284A">
              <w:rPr>
                <w:color w:val="000000"/>
                <w:spacing w:val="-5"/>
                <w:w w:val="102"/>
                <w:sz w:val="20"/>
                <w:szCs w:val="20"/>
              </w:rPr>
              <w:t xml:space="preserve">назначением. </w:t>
            </w:r>
            <w:r w:rsidRPr="00E9284A">
              <w:rPr>
                <w:color w:val="000000"/>
                <w:spacing w:val="31"/>
                <w:w w:val="102"/>
                <w:sz w:val="20"/>
                <w:szCs w:val="20"/>
              </w:rPr>
              <w:t xml:space="preserve">Побуждать </w:t>
            </w:r>
            <w:r w:rsidRPr="00E9284A">
              <w:rPr>
                <w:color w:val="000000"/>
                <w:spacing w:val="-4"/>
                <w:w w:val="102"/>
                <w:sz w:val="20"/>
                <w:szCs w:val="20"/>
              </w:rPr>
              <w:t>произносить на</w:t>
            </w:r>
            <w:r w:rsidRPr="00E9284A">
              <w:rPr>
                <w:color w:val="000000"/>
                <w:spacing w:val="-4"/>
                <w:w w:val="102"/>
                <w:sz w:val="20"/>
                <w:szCs w:val="20"/>
              </w:rPr>
              <w:softHyphen/>
              <w:t>звания транс</w:t>
            </w:r>
            <w:r w:rsidRPr="00E9284A">
              <w:rPr>
                <w:color w:val="000000"/>
                <w:spacing w:val="-4"/>
                <w:w w:val="102"/>
                <w:sz w:val="20"/>
                <w:szCs w:val="20"/>
              </w:rPr>
              <w:softHyphen/>
            </w:r>
            <w:r w:rsidRPr="00E9284A">
              <w:rPr>
                <w:color w:val="000000"/>
                <w:spacing w:val="-6"/>
                <w:w w:val="102"/>
                <w:sz w:val="20"/>
                <w:szCs w:val="20"/>
              </w:rPr>
              <w:t>портных средств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25"/>
              </w:rPr>
              <w:t xml:space="preserve">Закреплять </w:t>
            </w:r>
            <w:r>
              <w:rPr>
                <w:color w:val="000000"/>
                <w:spacing w:val="-11"/>
              </w:rPr>
              <w:t>знания о назна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3"/>
              </w:rPr>
              <w:t xml:space="preserve">чении снежных </w:t>
            </w:r>
            <w:r>
              <w:rPr>
                <w:color w:val="000000"/>
                <w:spacing w:val="-12"/>
              </w:rPr>
              <w:t>построек.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30"/>
                <w:w w:val="102"/>
                <w:sz w:val="22"/>
                <w:szCs w:val="22"/>
              </w:rPr>
              <w:t xml:space="preserve">Уточнить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знания о назва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нии птиц, частей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их тела, голосо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вых реакциях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12"/>
                <w:sz w:val="22"/>
                <w:szCs w:val="22"/>
              </w:rPr>
              <w:t>Учить: выпол</w:t>
            </w:r>
            <w:r>
              <w:rPr>
                <w:color w:val="000000"/>
                <w:spacing w:val="1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нять необходи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мые действия, получая резуль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тат; заботиться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об окружающих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живых сущест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  <w:t>вах, не тревожить их напрасно</w:t>
            </w:r>
          </w:p>
        </w:tc>
        <w:tc>
          <w:tcPr>
            <w:tcW w:w="55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701"/>
        <w:gridCol w:w="1910"/>
        <w:gridCol w:w="1910"/>
        <w:gridCol w:w="1910"/>
        <w:gridCol w:w="1910"/>
        <w:gridCol w:w="5531"/>
      </w:tblGrid>
      <w:tr w:rsidR="00CD7679" w:rsidTr="009C400F">
        <w:trPr>
          <w:trHeight w:hRule="exact" w:val="21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133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Март</w:t>
            </w:r>
          </w:p>
        </w:tc>
        <w:tc>
          <w:tcPr>
            <w:tcW w:w="13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Целевые ориентиры развития ребенка 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t xml:space="preserve">(на основе интеграции образовательных </w:t>
            </w:r>
            <w:r>
              <w:rPr>
                <w:color w:val="000000"/>
                <w:spacing w:val="6"/>
                <w:sz w:val="22"/>
                <w:szCs w:val="22"/>
              </w:rPr>
              <w:t>направлений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t>): про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являет доброжелательность, доброту, дружелюбие по отношению к окружающим, интерес к животным и растениям, к их особенностям, про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стейшим взаимосвязям в природе; выделяет наиболее характерные сезонные изменения в природе, умеет действовать совместно в подвижных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играх и физических упражнениях, согласовывать движения</w:t>
            </w:r>
          </w:p>
        </w:tc>
      </w:tr>
      <w:tr w:rsidR="00CD7679" w:rsidTr="009C400F">
        <w:trPr>
          <w:trHeight w:hRule="exact" w:val="1354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Тема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Солнышко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пригревает. </w:t>
            </w:r>
            <w:r>
              <w:rPr>
                <w:i/>
                <w:iCs/>
                <w:color w:val="000000"/>
                <w:spacing w:val="-6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«Птички - раз,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>птички - два»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Где чей дом? </w:t>
            </w:r>
            <w:r>
              <w:rPr>
                <w:i/>
                <w:iCs/>
                <w:color w:val="000000"/>
                <w:spacing w:val="-6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«Непослушный козел»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Кругом вода! </w:t>
            </w:r>
            <w:r>
              <w:rPr>
                <w:i/>
                <w:iCs/>
                <w:color w:val="000000"/>
                <w:spacing w:val="-6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«Два гуся»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Веселые воробьи. </w:t>
            </w: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«Веселый воробей»</w:t>
            </w:r>
          </w:p>
        </w:tc>
        <w:tc>
          <w:tcPr>
            <w:tcW w:w="5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 Познавательное развитие. Познание: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поощрять исследовательский интерес, прове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дение простейших наблюдений, учить способам обсле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>дования предметов, включая простейшие опыты, про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>должать знакомить с характерными особенностями ве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сенней природы.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Речевое развитие. Коммуникация: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относиться к словотворчеству детей как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к этапу активного овладения грамматикой, подсказы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вать им правильную форму слова.  Социально – коммуникативное развитие.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создавать игровые ситуации, способст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 xml:space="preserve">вующие формированию внимательного, заботливого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отношения к окружающим.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8"/>
                <w:w w:val="102"/>
                <w:sz w:val="22"/>
                <w:szCs w:val="22"/>
              </w:rPr>
              <w:t xml:space="preserve">Труд в природе: </w:t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 xml:space="preserve">формировать умение обращать внимание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на изменения, произошедшие со знакомыми растениями</w:t>
            </w:r>
          </w:p>
        </w:tc>
      </w:tr>
      <w:tr w:rsidR="00CD7679" w:rsidTr="009C400F">
        <w:trPr>
          <w:trHeight w:hRule="exact" w:val="2294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  <w:w w:val="102"/>
                <w:sz w:val="22"/>
                <w:szCs w:val="22"/>
              </w:rPr>
            </w:pPr>
            <w:r>
              <w:rPr>
                <w:color w:val="000000"/>
                <w:spacing w:val="-10"/>
                <w:w w:val="102"/>
                <w:sz w:val="22"/>
                <w:szCs w:val="22"/>
              </w:rPr>
              <w:t>Цели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11"/>
                <w:w w:val="102"/>
                <w:sz w:val="22"/>
                <w:szCs w:val="22"/>
              </w:rPr>
              <w:t xml:space="preserve">Дать первые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представления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о ранней весне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представления о весне, показать почки и первые весенние листья. </w:t>
            </w:r>
            <w:r>
              <w:rPr>
                <w:color w:val="000000"/>
                <w:spacing w:val="22"/>
                <w:w w:val="102"/>
                <w:sz w:val="22"/>
                <w:szCs w:val="22"/>
              </w:rPr>
              <w:t>Уточнить на</w:t>
            </w:r>
            <w:r>
              <w:rPr>
                <w:color w:val="000000"/>
                <w:spacing w:val="2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звания различных домов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19"/>
                <w:w w:val="102"/>
                <w:sz w:val="22"/>
                <w:szCs w:val="22"/>
              </w:rPr>
              <w:t>Показать раз</w:t>
            </w:r>
            <w:r>
              <w:rPr>
                <w:color w:val="000000"/>
                <w:spacing w:val="19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нообразные дей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ствия с талым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снегом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Расширять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представления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о весне. </w:t>
            </w: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Обогащать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знания новыми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словами и поня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  <w:t>тиями</w:t>
            </w:r>
          </w:p>
        </w:tc>
        <w:tc>
          <w:tcPr>
            <w:tcW w:w="5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11"/>
        <w:gridCol w:w="1900"/>
        <w:gridCol w:w="10"/>
        <w:gridCol w:w="1900"/>
        <w:gridCol w:w="10"/>
        <w:gridCol w:w="1900"/>
        <w:gridCol w:w="10"/>
        <w:gridCol w:w="1914"/>
        <w:gridCol w:w="5531"/>
      </w:tblGrid>
      <w:tr w:rsidR="00CD7679" w:rsidTr="009C400F">
        <w:trPr>
          <w:trHeight w:hRule="exact" w:val="2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1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Апрель</w:t>
            </w:r>
          </w:p>
        </w:tc>
        <w:tc>
          <w:tcPr>
            <w:tcW w:w="138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310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Целевые ориентиры развития ребенка 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t xml:space="preserve">(на основе интеграции образовательных </w:t>
            </w:r>
            <w:r>
              <w:rPr>
                <w:color w:val="000000"/>
                <w:spacing w:val="6"/>
                <w:sz w:val="22"/>
                <w:szCs w:val="22"/>
              </w:rPr>
              <w:t>направлений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t xml:space="preserve">): задает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вопросы взрослому, ребенку старшего возраста, слушает рассказ воспитателя о забавных случаях из жизни, пытается отражать полученные впе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чатления в речи и продуктивных видах деятельности, имеет положительный настрой на соблюдение элементарных правил поведения в детском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саду и на улице; на правильное взаимодействие с растениями и животными</w:t>
            </w:r>
          </w:p>
        </w:tc>
      </w:tr>
      <w:tr w:rsidR="00CD7679" w:rsidTr="009C400F">
        <w:trPr>
          <w:trHeight w:hRule="exact" w:val="1536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Тема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Солнышко на траве.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6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«Солнечный зайчик»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11"/>
                <w:w w:val="102"/>
                <w:sz w:val="22"/>
                <w:szCs w:val="22"/>
              </w:rPr>
              <w:t xml:space="preserve">Желтые, пушистые. 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по стихотворению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Т. Волгиной «Цыплята»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Где моя мама? </w:t>
            </w:r>
            <w:r>
              <w:rPr>
                <w:i/>
                <w:iCs/>
                <w:color w:val="000000"/>
                <w:spacing w:val="-6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 xml:space="preserve">«Мы - веселые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ребята»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Мячики. </w:t>
            </w:r>
            <w:r>
              <w:rPr>
                <w:i/>
                <w:iCs/>
                <w:color w:val="000000"/>
                <w:spacing w:val="-6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«Ой, что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за народ?»</w:t>
            </w:r>
          </w:p>
        </w:tc>
        <w:tc>
          <w:tcPr>
            <w:tcW w:w="55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 Познавательное развитие .Познание: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поощрять исследовательский интерес, про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>ведение простейших наблюдений, формировать пред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ставления о простейших взаимосвязях в живой и нежи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вой природе, расширять знания о растениях и животных.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i/>
                <w:iCs/>
                <w:color w:val="000000"/>
                <w:spacing w:val="-10"/>
              </w:rPr>
              <w:t xml:space="preserve">Физическое развитие:: </w:t>
            </w:r>
            <w:r>
              <w:rPr>
                <w:color w:val="000000"/>
                <w:spacing w:val="-10"/>
              </w:rPr>
              <w:t>способствовать формированию у детей положительных эмоций, активности в само</w:t>
            </w:r>
            <w:r>
              <w:rPr>
                <w:color w:val="000000"/>
                <w:spacing w:val="-10"/>
              </w:rPr>
              <w:softHyphen/>
              <w:t xml:space="preserve">стоятельной двигательной деятельности.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Социально – коммуникативное развитие.</w:t>
            </w:r>
          </w:p>
          <w:p w:rsidR="00CD7679" w:rsidRPr="00172BD0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Социализация: формировать уважительное отношение к окружающим..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0"/>
              </w:rPr>
              <w:t xml:space="preserve">Коммуникация: </w:t>
            </w:r>
            <w:r>
              <w:rPr>
                <w:color w:val="000000"/>
                <w:spacing w:val="-10"/>
              </w:rPr>
              <w:t>на основе обогащения представлений о ближайшем окружении продолжать расширять и ак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1"/>
              </w:rPr>
              <w:t xml:space="preserve">тивизировать словарный запас детей, развивать умение </w:t>
            </w:r>
            <w:r>
              <w:rPr>
                <w:color w:val="000000"/>
                <w:spacing w:val="-10"/>
              </w:rPr>
              <w:t>называть домашних животных и их детенышей</w:t>
            </w:r>
          </w:p>
        </w:tc>
      </w:tr>
      <w:tr w:rsidR="00CD7679" w:rsidTr="009C400F">
        <w:trPr>
          <w:trHeight w:hRule="exact" w:val="253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6"/>
              </w:rPr>
            </w:pPr>
            <w:r>
              <w:rPr>
                <w:color w:val="000000"/>
                <w:spacing w:val="-16"/>
              </w:rPr>
              <w:t>Цели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22"/>
              </w:rPr>
              <w:t xml:space="preserve">Познакомить </w:t>
            </w:r>
            <w:r>
              <w:rPr>
                <w:color w:val="000000"/>
                <w:spacing w:val="-10"/>
              </w:rPr>
              <w:t>с первым весен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1"/>
              </w:rPr>
              <w:t xml:space="preserve">ним цветком, его </w:t>
            </w:r>
            <w:r>
              <w:rPr>
                <w:color w:val="000000"/>
                <w:spacing w:val="-12"/>
              </w:rPr>
              <w:t>строением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23"/>
              </w:rPr>
              <w:t xml:space="preserve">Познакомить </w:t>
            </w:r>
            <w:r>
              <w:rPr>
                <w:color w:val="000000"/>
                <w:spacing w:val="-13"/>
              </w:rPr>
              <w:t xml:space="preserve">с внешним видом </w:t>
            </w:r>
            <w:r>
              <w:rPr>
                <w:color w:val="000000"/>
                <w:spacing w:val="-10"/>
              </w:rPr>
              <w:t>цыплят, особен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1"/>
              </w:rPr>
              <w:t>ностями их пове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0"/>
              </w:rPr>
              <w:t>дения, частями тела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24"/>
              </w:rPr>
              <w:t xml:space="preserve">Повторить, </w:t>
            </w:r>
            <w:r>
              <w:rPr>
                <w:color w:val="000000"/>
                <w:spacing w:val="-10"/>
              </w:rPr>
              <w:t>как зовут мам звериных дете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2"/>
              </w:rPr>
              <w:t xml:space="preserve">нышей, как они </w:t>
            </w:r>
            <w:r>
              <w:rPr>
                <w:color w:val="000000"/>
                <w:spacing w:val="-13"/>
              </w:rPr>
              <w:t xml:space="preserve">созывают своих </w:t>
            </w:r>
            <w:r>
              <w:rPr>
                <w:color w:val="000000"/>
                <w:spacing w:val="-11"/>
              </w:rPr>
              <w:t>детей</w:t>
            </w:r>
          </w:p>
        </w:tc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</w:rPr>
            </w:pPr>
            <w:r>
              <w:rPr>
                <w:color w:val="000000"/>
                <w:spacing w:val="16"/>
              </w:rPr>
              <w:t>Показать де</w:t>
            </w:r>
            <w:r>
              <w:rPr>
                <w:color w:val="000000"/>
                <w:spacing w:val="16"/>
              </w:rPr>
              <w:softHyphen/>
            </w:r>
            <w:r>
              <w:rPr>
                <w:color w:val="000000"/>
                <w:spacing w:val="-9"/>
              </w:rPr>
              <w:t>тям, что весна зе</w:t>
            </w:r>
            <w:r>
              <w:rPr>
                <w:color w:val="000000"/>
                <w:spacing w:val="-9"/>
              </w:rPr>
              <w:softHyphen/>
            </w:r>
            <w:r>
              <w:rPr>
                <w:color w:val="000000"/>
                <w:spacing w:val="-12"/>
              </w:rPr>
              <w:t xml:space="preserve">леная. </w:t>
            </w:r>
            <w:r>
              <w:rPr>
                <w:color w:val="000000"/>
                <w:spacing w:val="5"/>
              </w:rPr>
              <w:t>Выучить стихо</w:t>
            </w:r>
            <w:r>
              <w:rPr>
                <w:color w:val="000000"/>
                <w:spacing w:val="-11"/>
              </w:rPr>
              <w:t xml:space="preserve">творение  А. Барто </w:t>
            </w:r>
            <w:r>
              <w:rPr>
                <w:color w:val="000000"/>
                <w:spacing w:val="-13"/>
              </w:rPr>
              <w:t>«Мячик»</w:t>
            </w:r>
          </w:p>
        </w:tc>
        <w:tc>
          <w:tcPr>
            <w:tcW w:w="5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701"/>
        <w:gridCol w:w="1910"/>
        <w:gridCol w:w="1910"/>
        <w:gridCol w:w="1910"/>
        <w:gridCol w:w="1901"/>
        <w:gridCol w:w="5550"/>
      </w:tblGrid>
      <w:tr w:rsidR="00CD7679" w:rsidTr="009C400F">
        <w:trPr>
          <w:trHeight w:hRule="exact" w:val="2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Pr="005078A2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z w:val="18"/>
                <w:szCs w:val="18"/>
              </w:rPr>
            </w:pPr>
            <w:r w:rsidRPr="005078A2">
              <w:rPr>
                <w:b/>
                <w:color w:val="000000"/>
                <w:sz w:val="18"/>
                <w:szCs w:val="18"/>
              </w:rPr>
              <w:t>6</w:t>
            </w:r>
          </w:p>
        </w:tc>
      </w:tr>
      <w:tr w:rsidR="00CD7679" w:rsidTr="009C400F">
        <w:trPr>
          <w:trHeight w:hRule="exact" w:val="1411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3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320"/>
              <w:rPr>
                <w:color w:val="000000"/>
                <w:spacing w:val="-9"/>
              </w:rPr>
            </w:pP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Целевые ориентиры развития ребенка </w:t>
            </w:r>
            <w:r>
              <w:rPr>
                <w:color w:val="000000"/>
                <w:spacing w:val="-4"/>
              </w:rPr>
              <w:t xml:space="preserve">(на основе интеграции образовательных </w:t>
            </w:r>
            <w:r>
              <w:rPr>
                <w:color w:val="000000"/>
                <w:spacing w:val="6"/>
                <w:sz w:val="22"/>
                <w:szCs w:val="22"/>
              </w:rPr>
              <w:t>направлений</w:t>
            </w:r>
            <w:r>
              <w:rPr>
                <w:color w:val="000000"/>
                <w:spacing w:val="-4"/>
              </w:rPr>
              <w:t>): слу</w:t>
            </w:r>
            <w:r>
              <w:rPr>
                <w:color w:val="000000"/>
                <w:spacing w:val="-4"/>
              </w:rPr>
              <w:softHyphen/>
            </w:r>
            <w:r>
              <w:rPr>
                <w:color w:val="000000"/>
                <w:spacing w:val="-11"/>
              </w:rPr>
              <w:t xml:space="preserve">шая сказки, следит за развитием действия, сопереживает персонажам, пытается выразительно передавать игровые и сказочные образы, может </w:t>
            </w:r>
            <w:r>
              <w:rPr>
                <w:color w:val="000000"/>
                <w:spacing w:val="-10"/>
              </w:rPr>
              <w:t xml:space="preserve">принимать на себя роль, непродолжительно взаимодействовать со сверстниками в игре от имени героя, испытывает положительные эмоции </w:t>
            </w:r>
            <w:r>
              <w:rPr>
                <w:color w:val="000000"/>
                <w:spacing w:val="-11"/>
              </w:rPr>
              <w:t>от познавательно-исследовательской и продуктивной (конструктивной) деятельности, знает, что надо соблюдать порядок и чистоту в помеще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9"/>
              </w:rPr>
              <w:t>нии и на участке детского сада, убирать на место строительный материал</w:t>
            </w:r>
          </w:p>
        </w:tc>
      </w:tr>
      <w:tr w:rsidR="00CD7679" w:rsidTr="009C400F">
        <w:trPr>
          <w:trHeight w:hRule="exact" w:val="119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</w:rPr>
            </w:pPr>
            <w:r>
              <w:rPr>
                <w:color w:val="000000"/>
                <w:spacing w:val="-14"/>
              </w:rPr>
              <w:t>Тема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5"/>
              </w:rPr>
            </w:pPr>
            <w:r>
              <w:rPr>
                <w:color w:val="000000"/>
                <w:spacing w:val="-11"/>
              </w:rPr>
              <w:t xml:space="preserve">Дождик песенку </w:t>
            </w:r>
            <w:r>
              <w:rPr>
                <w:color w:val="000000"/>
                <w:spacing w:val="-14"/>
              </w:rPr>
              <w:t xml:space="preserve">поет. </w:t>
            </w:r>
            <w:r>
              <w:rPr>
                <w:i/>
                <w:iCs/>
                <w:color w:val="000000"/>
                <w:spacing w:val="-11"/>
              </w:rPr>
              <w:t xml:space="preserve">Подвижная игра </w:t>
            </w:r>
            <w:r>
              <w:rPr>
                <w:color w:val="000000"/>
                <w:spacing w:val="-15"/>
              </w:rPr>
              <w:t>«Кто так кричит?»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-13"/>
              </w:rPr>
              <w:t xml:space="preserve">Сказка «Колобок». </w:t>
            </w:r>
            <w:r>
              <w:rPr>
                <w:i/>
                <w:iCs/>
                <w:color w:val="000000"/>
                <w:spacing w:val="-10"/>
              </w:rPr>
              <w:t xml:space="preserve">Инсценировка </w:t>
            </w:r>
            <w:r>
              <w:rPr>
                <w:color w:val="000000"/>
                <w:spacing w:val="-11"/>
              </w:rPr>
              <w:t>сказки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</w:rPr>
            </w:pPr>
            <w:r>
              <w:rPr>
                <w:color w:val="000000"/>
                <w:spacing w:val="-13"/>
              </w:rPr>
              <w:t xml:space="preserve">Горка. </w:t>
            </w:r>
            <w:r>
              <w:rPr>
                <w:color w:val="000000"/>
                <w:spacing w:val="-10"/>
              </w:rPr>
              <w:t xml:space="preserve">Горка с лесенкой </w:t>
            </w:r>
            <w:r>
              <w:rPr>
                <w:color w:val="000000"/>
                <w:spacing w:val="-13"/>
              </w:rPr>
              <w:t>и длинным скатом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-13"/>
              </w:rPr>
              <w:t xml:space="preserve">Самостоятельное </w:t>
            </w:r>
            <w:r>
              <w:rPr>
                <w:color w:val="000000"/>
                <w:spacing w:val="-11"/>
              </w:rPr>
              <w:t>конструирование</w:t>
            </w:r>
          </w:p>
        </w:tc>
        <w:tc>
          <w:tcPr>
            <w:tcW w:w="5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i/>
                <w:iCs/>
                <w:color w:val="000000"/>
                <w:spacing w:val="-10"/>
              </w:rPr>
              <w:t xml:space="preserve"> Познавательное развитие. Познание: </w:t>
            </w:r>
            <w:r>
              <w:rPr>
                <w:color w:val="000000"/>
                <w:spacing w:val="-10"/>
              </w:rPr>
              <w:t xml:space="preserve">совершенствовать конструктивные умения, навыки установления тождества и различия предметов </w:t>
            </w:r>
            <w:r>
              <w:rPr>
                <w:color w:val="000000"/>
                <w:spacing w:val="-9"/>
              </w:rPr>
              <w:t xml:space="preserve">по их свойствам (величине, форме), подводить детей </w:t>
            </w:r>
            <w:r>
              <w:rPr>
                <w:color w:val="000000"/>
                <w:spacing w:val="-10"/>
              </w:rPr>
              <w:t xml:space="preserve">к простейшему анализу созданных построек. </w:t>
            </w:r>
          </w:p>
          <w:p w:rsidR="00CD7679" w:rsidRPr="00172BD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i/>
                <w:iCs/>
                <w:color w:val="000000"/>
                <w:spacing w:val="-10"/>
              </w:rPr>
              <w:t xml:space="preserve">Социально – коммуникативное развитие: </w:t>
            </w:r>
            <w:r>
              <w:rPr>
                <w:color w:val="000000"/>
                <w:spacing w:val="-10"/>
              </w:rPr>
              <w:t>развивать умения имитировать харак</w:t>
            </w:r>
            <w:r>
              <w:rPr>
                <w:color w:val="000000"/>
                <w:spacing w:val="-10"/>
              </w:rPr>
              <w:softHyphen/>
              <w:t xml:space="preserve">терные действия сказочных персонажей, передавать </w:t>
            </w:r>
            <w:r>
              <w:rPr>
                <w:color w:val="000000"/>
                <w:spacing w:val="-11"/>
              </w:rPr>
              <w:t>эмоциональное состояние человека. ;</w:t>
            </w:r>
            <w:r>
              <w:rPr>
                <w:i/>
                <w:iCs/>
                <w:color w:val="000000"/>
                <w:spacing w:val="-12"/>
              </w:rPr>
              <w:t xml:space="preserve"> </w:t>
            </w:r>
            <w:r>
              <w:rPr>
                <w:color w:val="000000"/>
                <w:spacing w:val="-12"/>
              </w:rPr>
              <w:t xml:space="preserve">совершенствовать умение детей внятно </w:t>
            </w:r>
            <w:r>
              <w:rPr>
                <w:color w:val="000000"/>
                <w:spacing w:val="-8"/>
              </w:rPr>
              <w:t xml:space="preserve">произносить гласные и некоторые согласные звуки </w:t>
            </w:r>
            <w:r>
              <w:rPr>
                <w:color w:val="000000"/>
                <w:spacing w:val="-9"/>
              </w:rPr>
              <w:t xml:space="preserve">в словах.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i/>
                <w:iCs/>
                <w:color w:val="000000"/>
                <w:spacing w:val="-13"/>
              </w:rPr>
              <w:t xml:space="preserve">Труд: </w:t>
            </w:r>
            <w:r>
              <w:rPr>
                <w:color w:val="000000"/>
                <w:spacing w:val="-13"/>
              </w:rPr>
              <w:t xml:space="preserve">формировать бережное отношение к собственным </w:t>
            </w:r>
            <w:r>
              <w:rPr>
                <w:color w:val="000000"/>
                <w:spacing w:val="-10"/>
              </w:rPr>
              <w:t>поделкам и поделкам сверстников, побуждать расска</w:t>
            </w:r>
            <w:r>
              <w:rPr>
                <w:color w:val="000000"/>
                <w:spacing w:val="-10"/>
              </w:rPr>
              <w:softHyphen/>
              <w:t>зывать о них.</w:t>
            </w:r>
          </w:p>
        </w:tc>
      </w:tr>
      <w:tr w:rsidR="00CD7679" w:rsidTr="009C400F">
        <w:trPr>
          <w:trHeight w:hRule="exact" w:val="3946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5"/>
              </w:rPr>
            </w:pPr>
            <w:r>
              <w:rPr>
                <w:color w:val="000000"/>
                <w:spacing w:val="-15"/>
              </w:rPr>
              <w:t>Цели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</w:rPr>
            </w:pPr>
            <w:r>
              <w:rPr>
                <w:color w:val="000000"/>
                <w:spacing w:val="9"/>
              </w:rPr>
              <w:t>Создать радо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-11"/>
              </w:rPr>
              <w:t xml:space="preserve">стное весеннее </w:t>
            </w:r>
            <w:r>
              <w:rPr>
                <w:color w:val="000000"/>
                <w:spacing w:val="-12"/>
              </w:rPr>
              <w:t xml:space="preserve">настроение. </w:t>
            </w:r>
            <w:r>
              <w:rPr>
                <w:color w:val="000000"/>
                <w:spacing w:val="23"/>
              </w:rPr>
              <w:t xml:space="preserve">Упражнять </w:t>
            </w:r>
            <w:r>
              <w:rPr>
                <w:color w:val="000000"/>
                <w:spacing w:val="-10"/>
              </w:rPr>
              <w:t>в звукопроизно-</w:t>
            </w:r>
            <w:r>
              <w:rPr>
                <w:color w:val="000000"/>
                <w:spacing w:val="-14"/>
              </w:rPr>
              <w:t>шении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24"/>
              </w:rPr>
              <w:t xml:space="preserve">Закрепить </w:t>
            </w:r>
            <w:r>
              <w:rPr>
                <w:color w:val="000000"/>
                <w:spacing w:val="-12"/>
              </w:rPr>
              <w:t>умение рассказы</w:t>
            </w:r>
            <w:r>
              <w:rPr>
                <w:color w:val="000000"/>
                <w:spacing w:val="-12"/>
              </w:rPr>
              <w:softHyphen/>
            </w:r>
            <w:r>
              <w:rPr>
                <w:color w:val="000000"/>
                <w:spacing w:val="-11"/>
              </w:rPr>
              <w:t xml:space="preserve">вать с помощью </w:t>
            </w:r>
            <w:r>
              <w:rPr>
                <w:color w:val="000000"/>
                <w:spacing w:val="-10"/>
              </w:rPr>
              <w:t>взрослого знако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1"/>
              </w:rPr>
              <w:t>мую сказку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24"/>
              </w:rPr>
              <w:t xml:space="preserve">Упражнять </w:t>
            </w:r>
            <w:r>
              <w:rPr>
                <w:color w:val="000000"/>
                <w:spacing w:val="-13"/>
              </w:rPr>
              <w:t xml:space="preserve">в умении строить </w:t>
            </w:r>
            <w:r>
              <w:rPr>
                <w:color w:val="000000"/>
                <w:spacing w:val="-10"/>
              </w:rPr>
              <w:t xml:space="preserve">горку, лесенку. </w:t>
            </w:r>
            <w:r>
              <w:rPr>
                <w:color w:val="000000"/>
                <w:spacing w:val="6"/>
              </w:rPr>
              <w:t>Учить прово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-9"/>
              </w:rPr>
              <w:t>дить анализ об</w:t>
            </w:r>
            <w:r>
              <w:rPr>
                <w:color w:val="000000"/>
                <w:spacing w:val="-9"/>
              </w:rPr>
              <w:softHyphen/>
            </w:r>
            <w:r>
              <w:rPr>
                <w:color w:val="000000"/>
                <w:spacing w:val="-12"/>
              </w:rPr>
              <w:t xml:space="preserve">разца. </w:t>
            </w:r>
            <w:r>
              <w:rPr>
                <w:color w:val="000000"/>
                <w:spacing w:val="23"/>
              </w:rPr>
              <w:t xml:space="preserve">Познакомить </w:t>
            </w:r>
            <w:r>
              <w:rPr>
                <w:color w:val="000000"/>
                <w:spacing w:val="-11"/>
              </w:rPr>
              <w:t>с приемом по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0"/>
              </w:rPr>
              <w:t>строения ската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</w:rPr>
            </w:pPr>
            <w:r>
              <w:rPr>
                <w:color w:val="000000"/>
                <w:spacing w:val="24"/>
              </w:rPr>
              <w:t xml:space="preserve">Повторить </w:t>
            </w:r>
            <w:r>
              <w:rPr>
                <w:color w:val="000000"/>
                <w:spacing w:val="-11"/>
              </w:rPr>
              <w:t xml:space="preserve">строительные элементы, детали конструкторов, </w:t>
            </w:r>
            <w:r>
              <w:rPr>
                <w:color w:val="000000"/>
                <w:spacing w:val="-15"/>
              </w:rPr>
              <w:t>их признаки и кон</w:t>
            </w:r>
            <w:r>
              <w:rPr>
                <w:color w:val="000000"/>
                <w:spacing w:val="-15"/>
              </w:rPr>
              <w:softHyphen/>
              <w:t>структивные свой</w:t>
            </w:r>
            <w:r>
              <w:rPr>
                <w:color w:val="000000"/>
                <w:spacing w:val="-15"/>
              </w:rPr>
              <w:softHyphen/>
            </w:r>
            <w:r>
              <w:rPr>
                <w:color w:val="000000"/>
                <w:spacing w:val="-13"/>
              </w:rPr>
              <w:t>ства: большой, ма</w:t>
            </w:r>
            <w:r>
              <w:rPr>
                <w:color w:val="000000"/>
                <w:spacing w:val="-13"/>
              </w:rPr>
              <w:softHyphen/>
            </w:r>
            <w:r>
              <w:rPr>
                <w:color w:val="000000"/>
                <w:spacing w:val="-12"/>
              </w:rPr>
              <w:t xml:space="preserve">ленький кубики, </w:t>
            </w:r>
            <w:r>
              <w:rPr>
                <w:color w:val="000000"/>
                <w:spacing w:val="-13"/>
              </w:rPr>
              <w:t xml:space="preserve">красный кирпич, </w:t>
            </w:r>
            <w:r>
              <w:rPr>
                <w:color w:val="000000"/>
                <w:spacing w:val="-12"/>
              </w:rPr>
              <w:t>легкий кубик (пластмассовый), длинная и корот</w:t>
            </w:r>
            <w:r>
              <w:rPr>
                <w:color w:val="000000"/>
                <w:spacing w:val="-12"/>
              </w:rPr>
              <w:softHyphen/>
              <w:t>кая дощечки; ку</w:t>
            </w:r>
            <w:r>
              <w:rPr>
                <w:color w:val="000000"/>
                <w:spacing w:val="-12"/>
              </w:rPr>
              <w:softHyphen/>
            </w:r>
            <w:r>
              <w:rPr>
                <w:color w:val="000000"/>
                <w:spacing w:val="-13"/>
              </w:rPr>
              <w:t>бик стоит</w:t>
            </w:r>
          </w:p>
        </w:tc>
        <w:tc>
          <w:tcPr>
            <w:tcW w:w="5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>
      <w:pPr>
        <w:suppressLineNumbers/>
        <w:shd w:val="clear" w:color="auto" w:fill="FFFFFF"/>
        <w:suppressAutoHyphens w:val="0"/>
        <w:spacing w:before="888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spacing w:before="888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spacing w:before="888"/>
        <w:ind w:left="57" w:right="57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691"/>
        <w:gridCol w:w="1910"/>
        <w:gridCol w:w="1910"/>
        <w:gridCol w:w="1901"/>
        <w:gridCol w:w="1910"/>
        <w:gridCol w:w="5511"/>
      </w:tblGrid>
      <w:tr w:rsidR="00CD7679" w:rsidTr="009C400F">
        <w:trPr>
          <w:trHeight w:hRule="exact" w:val="22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A6205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133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4"/>
              </w:rPr>
            </w:pPr>
            <w:r>
              <w:rPr>
                <w:color w:val="000000"/>
                <w:spacing w:val="-14"/>
              </w:rPr>
              <w:t>Июнь</w:t>
            </w:r>
          </w:p>
        </w:tc>
        <w:tc>
          <w:tcPr>
            <w:tcW w:w="1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178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Целевые ориентиры развития ребенка </w:t>
            </w:r>
            <w:r>
              <w:rPr>
                <w:color w:val="000000"/>
                <w:spacing w:val="4"/>
                <w:w w:val="102"/>
                <w:sz w:val="22"/>
                <w:szCs w:val="22"/>
              </w:rPr>
              <w:t xml:space="preserve">(на основе интеграции образовательных </w:t>
            </w:r>
            <w:r>
              <w:rPr>
                <w:color w:val="000000"/>
                <w:spacing w:val="6"/>
                <w:sz w:val="22"/>
                <w:szCs w:val="22"/>
              </w:rPr>
              <w:t>направлений</w:t>
            </w:r>
            <w:r>
              <w:rPr>
                <w:color w:val="000000"/>
                <w:spacing w:val="4"/>
                <w:w w:val="102"/>
                <w:sz w:val="22"/>
                <w:szCs w:val="22"/>
              </w:rPr>
              <w:t>): уча</w:t>
            </w:r>
            <w:r>
              <w:rPr>
                <w:color w:val="000000"/>
                <w:spacing w:val="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ствует в разговорах во время рассматривания предметов, наблюдений за живыми объектами; проявляет эмоциональную отзывчивость на красо ту объектов природы, способен устанавливать простейшие связи между предметами и явлениями, делать простейшие обобщения; умеет в игра;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посредством речи налаживать контакты, взаимодействовать со сверстниками</w:t>
            </w:r>
          </w:p>
        </w:tc>
      </w:tr>
      <w:tr w:rsidR="00CD7679" w:rsidTr="009C400F">
        <w:trPr>
          <w:trHeight w:hRule="exact" w:val="1203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2"/>
                <w:sz w:val="22"/>
                <w:szCs w:val="22"/>
              </w:rPr>
            </w:pPr>
            <w:r>
              <w:rPr>
                <w:color w:val="000000"/>
                <w:spacing w:val="-8"/>
                <w:w w:val="102"/>
                <w:sz w:val="22"/>
                <w:szCs w:val="22"/>
              </w:rPr>
              <w:t>Тема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5078A2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0"/>
                <w:szCs w:val="20"/>
              </w:rPr>
            </w:pPr>
            <w:r w:rsidRPr="005078A2">
              <w:rPr>
                <w:color w:val="000000"/>
                <w:spacing w:val="-2"/>
                <w:w w:val="102"/>
                <w:sz w:val="20"/>
                <w:szCs w:val="20"/>
              </w:rPr>
              <w:t xml:space="preserve">Лето красное </w:t>
            </w:r>
            <w:r w:rsidRPr="005078A2">
              <w:rPr>
                <w:color w:val="000000"/>
                <w:spacing w:val="-6"/>
                <w:w w:val="102"/>
                <w:sz w:val="20"/>
                <w:szCs w:val="20"/>
              </w:rPr>
              <w:t xml:space="preserve">пришло. </w:t>
            </w:r>
            <w:r w:rsidRPr="005078A2">
              <w:rPr>
                <w:i/>
                <w:iCs/>
                <w:color w:val="000000"/>
                <w:spacing w:val="-4"/>
                <w:w w:val="102"/>
                <w:sz w:val="20"/>
                <w:szCs w:val="20"/>
              </w:rPr>
              <w:t xml:space="preserve">Подвижная игра </w:t>
            </w:r>
            <w:r w:rsidRPr="005078A2">
              <w:rPr>
                <w:color w:val="000000"/>
                <w:spacing w:val="-4"/>
                <w:w w:val="102"/>
                <w:sz w:val="20"/>
                <w:szCs w:val="20"/>
              </w:rPr>
              <w:t xml:space="preserve">«Цыплята </w:t>
            </w:r>
            <w:r w:rsidRPr="005078A2">
              <w:rPr>
                <w:color w:val="000000"/>
                <w:spacing w:val="-3"/>
                <w:w w:val="102"/>
                <w:sz w:val="20"/>
                <w:szCs w:val="20"/>
              </w:rPr>
              <w:t>и собачка»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5078A2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right="-56"/>
              <w:rPr>
                <w:color w:val="000000"/>
                <w:spacing w:val="-4"/>
                <w:w w:val="102"/>
                <w:sz w:val="20"/>
                <w:szCs w:val="20"/>
              </w:rPr>
            </w:pPr>
            <w:r w:rsidRPr="005078A2">
              <w:rPr>
                <w:color w:val="000000"/>
                <w:spacing w:val="-3"/>
                <w:w w:val="102"/>
                <w:sz w:val="20"/>
                <w:szCs w:val="20"/>
              </w:rPr>
              <w:t xml:space="preserve">Музыкальные </w:t>
            </w:r>
            <w:r w:rsidRPr="005078A2">
              <w:rPr>
                <w:color w:val="000000"/>
                <w:spacing w:val="-4"/>
                <w:w w:val="102"/>
                <w:sz w:val="20"/>
                <w:szCs w:val="20"/>
              </w:rPr>
              <w:t xml:space="preserve">ребята. </w:t>
            </w:r>
            <w:r w:rsidRPr="005078A2">
              <w:rPr>
                <w:i/>
                <w:iCs/>
                <w:color w:val="000000"/>
                <w:spacing w:val="-2"/>
                <w:w w:val="102"/>
                <w:sz w:val="20"/>
                <w:szCs w:val="20"/>
              </w:rPr>
              <w:t xml:space="preserve">Подвижная игра </w:t>
            </w:r>
            <w:r w:rsidRPr="005078A2">
              <w:rPr>
                <w:color w:val="000000"/>
                <w:spacing w:val="-6"/>
                <w:w w:val="102"/>
                <w:sz w:val="20"/>
                <w:szCs w:val="20"/>
              </w:rPr>
              <w:t xml:space="preserve">по стихотворению </w:t>
            </w:r>
            <w:r w:rsidRPr="005078A2">
              <w:rPr>
                <w:color w:val="000000"/>
                <w:spacing w:val="-2"/>
                <w:w w:val="102"/>
                <w:sz w:val="20"/>
                <w:szCs w:val="20"/>
              </w:rPr>
              <w:t xml:space="preserve">П. Золотова </w:t>
            </w:r>
            <w:r w:rsidRPr="005078A2">
              <w:rPr>
                <w:color w:val="000000"/>
                <w:spacing w:val="-4"/>
                <w:w w:val="102"/>
                <w:sz w:val="20"/>
                <w:szCs w:val="20"/>
              </w:rPr>
              <w:t>«Лягушата»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5078A2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0"/>
                <w:szCs w:val="20"/>
              </w:rPr>
            </w:pPr>
            <w:r w:rsidRPr="005078A2">
              <w:rPr>
                <w:color w:val="000000"/>
                <w:spacing w:val="-4"/>
                <w:w w:val="102"/>
                <w:sz w:val="20"/>
                <w:szCs w:val="20"/>
              </w:rPr>
              <w:t xml:space="preserve">Тонут - плавают. </w:t>
            </w:r>
            <w:r w:rsidRPr="005078A2">
              <w:rPr>
                <w:i/>
                <w:iCs/>
                <w:color w:val="000000"/>
                <w:spacing w:val="-3"/>
                <w:w w:val="102"/>
                <w:sz w:val="20"/>
                <w:szCs w:val="20"/>
              </w:rPr>
              <w:t xml:space="preserve">Подвижная игра </w:t>
            </w:r>
            <w:r w:rsidRPr="005078A2">
              <w:rPr>
                <w:color w:val="000000"/>
                <w:spacing w:val="-3"/>
                <w:w w:val="102"/>
                <w:sz w:val="20"/>
                <w:szCs w:val="20"/>
              </w:rPr>
              <w:t>«Козлята и волк»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5078A2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0"/>
                <w:szCs w:val="20"/>
              </w:rPr>
            </w:pPr>
            <w:r w:rsidRPr="005078A2">
              <w:rPr>
                <w:color w:val="000000"/>
                <w:spacing w:val="-4"/>
                <w:w w:val="102"/>
                <w:sz w:val="20"/>
                <w:szCs w:val="20"/>
              </w:rPr>
              <w:t xml:space="preserve">Ждем гостей. </w:t>
            </w:r>
            <w:r w:rsidRPr="005078A2">
              <w:rPr>
                <w:i/>
                <w:iCs/>
                <w:color w:val="000000"/>
                <w:spacing w:val="-5"/>
                <w:w w:val="102"/>
                <w:sz w:val="20"/>
                <w:szCs w:val="20"/>
              </w:rPr>
              <w:t xml:space="preserve">Подвижная игра </w:t>
            </w:r>
            <w:r w:rsidRPr="005078A2">
              <w:rPr>
                <w:color w:val="000000"/>
                <w:spacing w:val="-3"/>
                <w:w w:val="102"/>
                <w:sz w:val="20"/>
                <w:szCs w:val="20"/>
              </w:rPr>
              <w:t>«Зайка серый»</w:t>
            </w:r>
          </w:p>
        </w:tc>
        <w:tc>
          <w:tcPr>
            <w:tcW w:w="5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 Познавательное развитие. Познание: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продолжать знакомить с животными и их детенышами, , особенностями их поведения и питания, по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знакомить с лягушкой, закрепить представления о свойствах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воды, учить способам обследования предметов,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включая простейшие опыты (тонет - не тонет). </w:t>
            </w:r>
          </w:p>
          <w:p w:rsidR="00CD7679" w:rsidRPr="00172BD0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Социально – коммуникативное развитие::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развивать активность детей в двигательной деятельности.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наблюдать за животными, не беспокоя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их и не причиняя им вреда; кормить животных только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с разрешения взрослых.</w:t>
            </w:r>
          </w:p>
        </w:tc>
      </w:tr>
      <w:tr w:rsidR="00CD7679" w:rsidTr="009C400F">
        <w:trPr>
          <w:trHeight w:hRule="exact" w:val="1703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>Цели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5078A2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0"/>
                <w:szCs w:val="20"/>
              </w:rPr>
            </w:pPr>
            <w:r w:rsidRPr="005078A2">
              <w:rPr>
                <w:color w:val="000000"/>
                <w:spacing w:val="32"/>
                <w:w w:val="102"/>
                <w:sz w:val="20"/>
                <w:szCs w:val="20"/>
              </w:rPr>
              <w:t xml:space="preserve">Закрепить </w:t>
            </w:r>
            <w:r w:rsidRPr="005078A2">
              <w:rPr>
                <w:color w:val="000000"/>
                <w:spacing w:val="-3"/>
                <w:w w:val="102"/>
                <w:sz w:val="20"/>
                <w:szCs w:val="20"/>
              </w:rPr>
              <w:t xml:space="preserve">представление </w:t>
            </w:r>
            <w:r w:rsidRPr="005078A2">
              <w:rPr>
                <w:color w:val="000000"/>
                <w:spacing w:val="-4"/>
                <w:w w:val="102"/>
                <w:sz w:val="20"/>
                <w:szCs w:val="20"/>
              </w:rPr>
              <w:t xml:space="preserve">о временах года. </w:t>
            </w:r>
            <w:r w:rsidRPr="005078A2">
              <w:rPr>
                <w:color w:val="000000"/>
                <w:spacing w:val="9"/>
                <w:w w:val="102"/>
                <w:sz w:val="20"/>
                <w:szCs w:val="20"/>
              </w:rPr>
              <w:t xml:space="preserve">Учить бережно </w:t>
            </w:r>
            <w:r w:rsidRPr="005078A2">
              <w:rPr>
                <w:color w:val="000000"/>
                <w:spacing w:val="-3"/>
                <w:w w:val="102"/>
                <w:sz w:val="20"/>
                <w:szCs w:val="20"/>
              </w:rPr>
              <w:t>относиться ко всему живому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5078A2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0"/>
                <w:szCs w:val="20"/>
              </w:rPr>
            </w:pPr>
            <w:r w:rsidRPr="005078A2">
              <w:rPr>
                <w:color w:val="000000"/>
                <w:spacing w:val="31"/>
                <w:w w:val="102"/>
                <w:sz w:val="20"/>
                <w:szCs w:val="20"/>
              </w:rPr>
              <w:t>Сформиро</w:t>
            </w:r>
            <w:r w:rsidRPr="005078A2">
              <w:rPr>
                <w:color w:val="000000"/>
                <w:spacing w:val="5"/>
                <w:w w:val="102"/>
                <w:sz w:val="20"/>
                <w:szCs w:val="20"/>
              </w:rPr>
              <w:t xml:space="preserve">вать правильное </w:t>
            </w:r>
            <w:r w:rsidRPr="005078A2">
              <w:rPr>
                <w:color w:val="000000"/>
                <w:spacing w:val="-3"/>
                <w:w w:val="102"/>
                <w:sz w:val="20"/>
                <w:szCs w:val="20"/>
              </w:rPr>
              <w:t>отношение к жи</w:t>
            </w:r>
            <w:r w:rsidRPr="005078A2">
              <w:rPr>
                <w:color w:val="000000"/>
                <w:spacing w:val="-4"/>
                <w:w w:val="102"/>
                <w:sz w:val="20"/>
                <w:szCs w:val="20"/>
              </w:rPr>
              <w:t xml:space="preserve">вым объектам. </w:t>
            </w:r>
            <w:r w:rsidRPr="005078A2">
              <w:rPr>
                <w:color w:val="000000"/>
                <w:spacing w:val="13"/>
                <w:w w:val="102"/>
                <w:sz w:val="20"/>
                <w:szCs w:val="20"/>
              </w:rPr>
              <w:t>Учить не бо</w:t>
            </w:r>
            <w:r w:rsidRPr="005078A2">
              <w:rPr>
                <w:color w:val="000000"/>
                <w:spacing w:val="-4"/>
                <w:w w:val="102"/>
                <w:sz w:val="20"/>
                <w:szCs w:val="20"/>
              </w:rPr>
              <w:t xml:space="preserve">яться, не обижать </w:t>
            </w:r>
            <w:r w:rsidRPr="005078A2">
              <w:rPr>
                <w:color w:val="000000"/>
                <w:spacing w:val="-3"/>
                <w:w w:val="102"/>
                <w:sz w:val="20"/>
                <w:szCs w:val="20"/>
              </w:rPr>
              <w:t>живых существ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5078A2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0"/>
                <w:szCs w:val="20"/>
              </w:rPr>
            </w:pPr>
            <w:r w:rsidRPr="005078A2">
              <w:rPr>
                <w:color w:val="000000"/>
                <w:spacing w:val="21"/>
                <w:w w:val="102"/>
                <w:sz w:val="20"/>
                <w:szCs w:val="20"/>
              </w:rPr>
              <w:t>Уточнить зна</w:t>
            </w:r>
            <w:r w:rsidRPr="005078A2">
              <w:rPr>
                <w:color w:val="000000"/>
                <w:spacing w:val="21"/>
                <w:w w:val="102"/>
                <w:sz w:val="20"/>
                <w:szCs w:val="20"/>
              </w:rPr>
              <w:softHyphen/>
            </w:r>
            <w:r w:rsidRPr="005078A2">
              <w:rPr>
                <w:color w:val="000000"/>
                <w:spacing w:val="-3"/>
                <w:w w:val="102"/>
                <w:sz w:val="20"/>
                <w:szCs w:val="20"/>
              </w:rPr>
              <w:t xml:space="preserve">ния о свойствах </w:t>
            </w:r>
            <w:r w:rsidRPr="005078A2">
              <w:rPr>
                <w:color w:val="000000"/>
                <w:spacing w:val="-4"/>
                <w:w w:val="102"/>
                <w:sz w:val="20"/>
                <w:szCs w:val="20"/>
              </w:rPr>
              <w:t>воды: льется, име</w:t>
            </w:r>
            <w:r w:rsidRPr="005078A2">
              <w:rPr>
                <w:color w:val="000000"/>
                <w:spacing w:val="-4"/>
                <w:w w:val="102"/>
                <w:sz w:val="20"/>
                <w:szCs w:val="20"/>
              </w:rPr>
              <w:softHyphen/>
            </w:r>
            <w:r w:rsidRPr="005078A2">
              <w:rPr>
                <w:color w:val="000000"/>
                <w:spacing w:val="-3"/>
                <w:w w:val="102"/>
                <w:sz w:val="20"/>
                <w:szCs w:val="20"/>
              </w:rPr>
              <w:t>ет разную темпе</w:t>
            </w:r>
            <w:r w:rsidRPr="005078A2">
              <w:rPr>
                <w:color w:val="000000"/>
                <w:spacing w:val="-3"/>
                <w:w w:val="102"/>
                <w:sz w:val="20"/>
                <w:szCs w:val="20"/>
              </w:rPr>
              <w:softHyphen/>
            </w:r>
            <w:r w:rsidRPr="005078A2">
              <w:rPr>
                <w:color w:val="000000"/>
                <w:spacing w:val="-8"/>
                <w:w w:val="102"/>
                <w:sz w:val="20"/>
                <w:szCs w:val="20"/>
              </w:rPr>
              <w:t>ратуру; одни пред</w:t>
            </w:r>
            <w:r w:rsidRPr="005078A2">
              <w:rPr>
                <w:color w:val="000000"/>
                <w:spacing w:val="-8"/>
                <w:w w:val="102"/>
                <w:sz w:val="20"/>
                <w:szCs w:val="20"/>
              </w:rPr>
              <w:softHyphen/>
            </w:r>
            <w:r w:rsidRPr="005078A2">
              <w:rPr>
                <w:color w:val="000000"/>
                <w:spacing w:val="-10"/>
                <w:w w:val="102"/>
                <w:sz w:val="20"/>
                <w:szCs w:val="20"/>
              </w:rPr>
              <w:t xml:space="preserve">меты тонут, другие </w:t>
            </w:r>
            <w:r w:rsidRPr="005078A2">
              <w:rPr>
                <w:color w:val="000000"/>
                <w:spacing w:val="-3"/>
                <w:w w:val="102"/>
                <w:sz w:val="20"/>
                <w:szCs w:val="20"/>
              </w:rPr>
              <w:t>плавают в воде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5078A2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0"/>
                <w:szCs w:val="20"/>
              </w:rPr>
            </w:pPr>
            <w:r w:rsidRPr="005078A2">
              <w:rPr>
                <w:color w:val="000000"/>
                <w:spacing w:val="21"/>
                <w:w w:val="102"/>
                <w:sz w:val="20"/>
                <w:szCs w:val="20"/>
              </w:rPr>
              <w:t>Уточнить зна</w:t>
            </w:r>
            <w:r w:rsidRPr="005078A2">
              <w:rPr>
                <w:color w:val="000000"/>
                <w:spacing w:val="21"/>
                <w:w w:val="102"/>
                <w:sz w:val="20"/>
                <w:szCs w:val="20"/>
              </w:rPr>
              <w:softHyphen/>
            </w:r>
            <w:r w:rsidRPr="005078A2">
              <w:rPr>
                <w:color w:val="000000"/>
                <w:spacing w:val="-3"/>
                <w:w w:val="102"/>
                <w:sz w:val="20"/>
                <w:szCs w:val="20"/>
              </w:rPr>
              <w:t xml:space="preserve">ния о том, какие </w:t>
            </w:r>
            <w:r w:rsidRPr="005078A2">
              <w:rPr>
                <w:color w:val="000000"/>
                <w:spacing w:val="-6"/>
                <w:w w:val="102"/>
                <w:sz w:val="20"/>
                <w:szCs w:val="20"/>
              </w:rPr>
              <w:t xml:space="preserve">животные что едят </w:t>
            </w:r>
            <w:r w:rsidRPr="005078A2">
              <w:rPr>
                <w:color w:val="000000"/>
                <w:spacing w:val="-3"/>
                <w:w w:val="102"/>
                <w:sz w:val="20"/>
                <w:szCs w:val="20"/>
              </w:rPr>
              <w:t>и как</w:t>
            </w:r>
          </w:p>
        </w:tc>
        <w:tc>
          <w:tcPr>
            <w:tcW w:w="5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1123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8"/>
              </w:rPr>
            </w:pPr>
            <w:r>
              <w:rPr>
                <w:color w:val="000000"/>
                <w:spacing w:val="-18"/>
              </w:rPr>
              <w:t>Июль</w:t>
            </w:r>
          </w:p>
        </w:tc>
        <w:tc>
          <w:tcPr>
            <w:tcW w:w="1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178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Целевые ориентиры развития ребенка </w:t>
            </w:r>
            <w:r>
              <w:rPr>
                <w:color w:val="000000"/>
                <w:spacing w:val="4"/>
                <w:w w:val="102"/>
                <w:sz w:val="22"/>
                <w:szCs w:val="22"/>
              </w:rPr>
              <w:t xml:space="preserve">(на основе интеграции образовательных </w:t>
            </w:r>
            <w:r>
              <w:rPr>
                <w:color w:val="000000"/>
                <w:spacing w:val="6"/>
                <w:sz w:val="22"/>
                <w:szCs w:val="22"/>
              </w:rPr>
              <w:t>направлений</w:t>
            </w:r>
            <w:r>
              <w:rPr>
                <w:color w:val="000000"/>
                <w:spacing w:val="4"/>
                <w:w w:val="102"/>
                <w:sz w:val="22"/>
                <w:szCs w:val="22"/>
              </w:rPr>
              <w:t>): про</w:t>
            </w:r>
            <w:r>
              <w:rPr>
                <w:color w:val="000000"/>
                <w:spacing w:val="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являет интерес к различным видам игр, участию в совместных играх, умеет самостоятельно одеваться и раздеваться в определенной последова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тельности, использует разные способы обследования предметов, включая простейшие опыты; умеет делиться своими впечатлениями с воспита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телями и родителями, в диалоге с педагогом умеет услышать и понять заданный вопрос, не перебивает говорящего взрослого</w:t>
            </w:r>
          </w:p>
        </w:tc>
      </w:tr>
      <w:tr w:rsidR="00CD7679" w:rsidTr="009C400F">
        <w:trPr>
          <w:trHeight w:hRule="exact" w:val="1123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2"/>
                <w:sz w:val="22"/>
                <w:szCs w:val="22"/>
              </w:rPr>
            </w:pPr>
            <w:r>
              <w:rPr>
                <w:color w:val="000000"/>
                <w:spacing w:val="-8"/>
                <w:w w:val="102"/>
                <w:sz w:val="22"/>
                <w:szCs w:val="22"/>
              </w:rPr>
              <w:t>Тема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Наши дочки. </w:t>
            </w: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«Гуси»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Сыплем, лепим. </w:t>
            </w:r>
            <w:r>
              <w:rPr>
                <w:i/>
                <w:iCs/>
                <w:color w:val="000000"/>
                <w:spacing w:val="-2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«Кошка и мышки»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Красная девица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в темнице. 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«Мой козлик»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У цветочной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клумбы. 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«Каравай»</w:t>
            </w:r>
          </w:p>
        </w:tc>
        <w:tc>
          <w:tcPr>
            <w:tcW w:w="5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расширять представления о летних измене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>ниях в природе, дать детям элементарные знания о са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довых и огородных растениях, представления о свойст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вах воды, песка.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на основе обогащения представлений о ближайшем окружении продолжать расширять и ак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 xml:space="preserve">тивизировать словарный запас детей.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способствовать формированию у детей положительных эмоций, активности в само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 xml:space="preserve">стоятельной двигательной деятельности.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организовывать игры со всеми детьми</w:t>
            </w:r>
          </w:p>
        </w:tc>
      </w:tr>
      <w:tr w:rsidR="00CD7679" w:rsidTr="009C400F">
        <w:trPr>
          <w:trHeight w:hRule="exact" w:val="2006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Цели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8"/>
                <w:w w:val="102"/>
                <w:sz w:val="22"/>
                <w:szCs w:val="22"/>
              </w:rPr>
              <w:t>Учить аккурат</w:t>
            </w:r>
            <w:r>
              <w:rPr>
                <w:color w:val="000000"/>
                <w:spacing w:val="8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но обращаться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с водой. </w:t>
            </w:r>
            <w:r>
              <w:rPr>
                <w:color w:val="000000"/>
                <w:spacing w:val="23"/>
                <w:w w:val="102"/>
                <w:sz w:val="22"/>
                <w:szCs w:val="22"/>
              </w:rPr>
              <w:t>Уточнить по</w:t>
            </w:r>
            <w:r>
              <w:rPr>
                <w:color w:val="000000"/>
                <w:spacing w:val="2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рядок действий при раздевании кукол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Пополнить </w:t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 xml:space="preserve">знания о свойствах </w:t>
            </w:r>
            <w:r>
              <w:rPr>
                <w:color w:val="000000"/>
                <w:w w:val="102"/>
                <w:sz w:val="22"/>
                <w:szCs w:val="22"/>
              </w:rPr>
              <w:t>песка(сухой сы</w:t>
            </w:r>
            <w:r>
              <w:rPr>
                <w:color w:val="000000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 xml:space="preserve">плется, из мокрого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можно лепить). </w:t>
            </w:r>
            <w:r>
              <w:rPr>
                <w:color w:val="000000"/>
                <w:spacing w:val="11"/>
                <w:w w:val="102"/>
                <w:sz w:val="22"/>
                <w:szCs w:val="22"/>
              </w:rPr>
              <w:t>Учить пользо</w:t>
            </w:r>
            <w:r>
              <w:rPr>
                <w:color w:val="000000"/>
                <w:spacing w:val="1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ваться лейкой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7"/>
                <w:w w:val="102"/>
                <w:sz w:val="22"/>
                <w:szCs w:val="22"/>
              </w:rPr>
              <w:t>Дать представ</w:t>
            </w:r>
            <w:r>
              <w:rPr>
                <w:color w:val="000000"/>
                <w:spacing w:val="7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ление о растени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ях на огороде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(морковь). </w:t>
            </w:r>
            <w:r>
              <w:rPr>
                <w:color w:val="000000"/>
                <w:spacing w:val="14"/>
                <w:w w:val="102"/>
                <w:sz w:val="22"/>
                <w:szCs w:val="22"/>
              </w:rPr>
              <w:t>Учить забо</w:t>
            </w:r>
            <w:r>
              <w:rPr>
                <w:color w:val="000000"/>
                <w:spacing w:val="1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титься о расте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ниях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33"/>
                <w:w w:val="102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с цветами (тюль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пан, ромашка, ко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локольчик). 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Закрепить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представление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о строении цветка</w:t>
            </w:r>
          </w:p>
        </w:tc>
        <w:tc>
          <w:tcPr>
            <w:tcW w:w="5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691"/>
        <w:gridCol w:w="1910"/>
        <w:gridCol w:w="1910"/>
        <w:gridCol w:w="1901"/>
        <w:gridCol w:w="1910"/>
        <w:gridCol w:w="5511"/>
      </w:tblGrid>
      <w:tr w:rsidR="00CD7679" w:rsidTr="009C400F">
        <w:trPr>
          <w:trHeight w:hRule="exact" w:val="22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A6205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62058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427"/>
        </w:trPr>
        <w:tc>
          <w:tcPr>
            <w:tcW w:w="144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firstLine="187"/>
              <w:rPr>
                <w:color w:val="000000"/>
                <w:spacing w:val="-3"/>
                <w:w w:val="103"/>
                <w:sz w:val="22"/>
                <w:szCs w:val="22"/>
              </w:rPr>
            </w:pPr>
            <w:r>
              <w:rPr>
                <w:color w:val="000000"/>
                <w:spacing w:val="4"/>
                <w:w w:val="101"/>
                <w:sz w:val="22"/>
                <w:szCs w:val="22"/>
              </w:rPr>
              <w:t>Целевые ориентиры развития ребенка</w:t>
            </w:r>
            <w:r>
              <w:rPr>
                <w:color w:val="000000"/>
                <w:spacing w:val="2"/>
                <w:w w:val="103"/>
                <w:sz w:val="22"/>
                <w:szCs w:val="22"/>
              </w:rPr>
              <w:t xml:space="preserve"> (на основе интеграции образовательных </w:t>
            </w:r>
            <w:r>
              <w:rPr>
                <w:color w:val="000000"/>
                <w:spacing w:val="6"/>
                <w:sz w:val="22"/>
                <w:szCs w:val="22"/>
              </w:rPr>
              <w:t>направлений</w:t>
            </w:r>
            <w:r>
              <w:rPr>
                <w:color w:val="000000"/>
                <w:spacing w:val="2"/>
                <w:w w:val="103"/>
                <w:sz w:val="22"/>
                <w:szCs w:val="22"/>
              </w:rPr>
              <w:t>): прояв</w:t>
            </w:r>
            <w:r>
              <w:rPr>
                <w:color w:val="000000"/>
                <w:spacing w:val="2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3"/>
                <w:sz w:val="22"/>
                <w:szCs w:val="22"/>
              </w:rPr>
              <w:t xml:space="preserve">ляет интерес к животным и растениям, их особенностям, простейшим взаимосвязям в природе; имеет положительный настрой на соблюдение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элементарных правил поведения в детском саду и на улице; на правильное взаимодействие с растениями и животными; отрицательно реагирует </w:t>
            </w:r>
            <w:r>
              <w:rPr>
                <w:color w:val="000000"/>
                <w:spacing w:val="-3"/>
                <w:w w:val="103"/>
                <w:sz w:val="22"/>
                <w:szCs w:val="22"/>
              </w:rPr>
              <w:t>на явные нарушения усвоенных им правил, умеет занимать себя игрой, самостоятельной деятельность</w:t>
            </w:r>
          </w:p>
        </w:tc>
      </w:tr>
      <w:tr w:rsidR="00CD7679" w:rsidTr="009C400F">
        <w:trPr>
          <w:trHeight w:hRule="exact" w:val="3261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  <w:r>
              <w:t>Август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Тема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8"/>
                <w:w w:val="102"/>
                <w:sz w:val="22"/>
                <w:szCs w:val="22"/>
              </w:rPr>
            </w:pPr>
            <w:r>
              <w:rPr>
                <w:color w:val="000000"/>
                <w:spacing w:val="8"/>
                <w:w w:val="102"/>
                <w:sz w:val="22"/>
                <w:szCs w:val="22"/>
              </w:rPr>
              <w:t>Зоопарк. Подвижная игра «Бусинки»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w w:val="102"/>
                <w:sz w:val="22"/>
                <w:szCs w:val="22"/>
              </w:rPr>
            </w:pPr>
            <w:r>
              <w:rPr>
                <w:color w:val="000000"/>
                <w:w w:val="102"/>
                <w:sz w:val="22"/>
                <w:szCs w:val="22"/>
              </w:rPr>
              <w:t>Что нам лето подарило? Подвижная игра «Слышим-делаем»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-4"/>
                <w:w w:val="103"/>
                <w:sz w:val="22"/>
                <w:szCs w:val="22"/>
              </w:rPr>
              <w:t>Какие семена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-4"/>
                <w:w w:val="103"/>
                <w:sz w:val="22"/>
                <w:szCs w:val="22"/>
              </w:rPr>
              <w:t>у растений?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i/>
                <w:iCs/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6"/>
                <w:w w:val="103"/>
                <w:sz w:val="22"/>
                <w:szCs w:val="22"/>
              </w:rPr>
              <w:t>Подвижная игра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-5"/>
                <w:w w:val="103"/>
                <w:sz w:val="22"/>
                <w:szCs w:val="22"/>
              </w:rPr>
              <w:t>«По грибы»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7"/>
                <w:w w:val="102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Прощай, лето! </w:t>
            </w:r>
            <w:r>
              <w:rPr>
                <w:i/>
                <w:iCs/>
                <w:color w:val="000000"/>
                <w:spacing w:val="-5"/>
                <w:w w:val="103"/>
                <w:sz w:val="22"/>
                <w:szCs w:val="22"/>
              </w:rPr>
              <w:t xml:space="preserve">Подвижная игра-состязание </w:t>
            </w:r>
            <w:r>
              <w:rPr>
                <w:color w:val="000000"/>
                <w:spacing w:val="-9"/>
                <w:w w:val="103"/>
                <w:sz w:val="22"/>
                <w:szCs w:val="22"/>
              </w:rPr>
              <w:t xml:space="preserve">«Блинки» (броски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плоских камеш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  <w:t>ков по поверхно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  <w:t>сти воды, чтобы они  ударялись о воду и отскочили от нее, образуя круги – «блинники»)</w:t>
            </w:r>
          </w:p>
        </w:tc>
        <w:tc>
          <w:tcPr>
            <w:tcW w:w="5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14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3"/>
                <w:sz w:val="22"/>
                <w:szCs w:val="22"/>
              </w:rPr>
              <w:t xml:space="preserve"> Познавательное развитие. Познание: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закреплять знания о том, что летом созрева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ют многие фрукты, овощи и ягоды, формировать пред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  <w:t>ставления о простейших взаимосвязях в живой и нежи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вой природе.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3"/>
                <w:sz w:val="22"/>
                <w:szCs w:val="22"/>
              </w:rPr>
              <w:t xml:space="preserve"> Социально – коммуникативное развитие: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вовлекать детей в разговор во время рассматривания предметов, наблюдений за живыми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объектами.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pacing w:before="5"/>
              <w:ind w:left="57" w:right="57"/>
              <w:rPr>
                <w:color w:val="000000"/>
                <w:spacing w:val="-3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3"/>
                <w:sz w:val="22"/>
                <w:szCs w:val="22"/>
              </w:rPr>
              <w:t xml:space="preserve">Физическая культура( физическая культура) </w:t>
            </w:r>
            <w:r>
              <w:rPr>
                <w:color w:val="000000"/>
                <w:spacing w:val="-3"/>
                <w:w w:val="103"/>
                <w:sz w:val="22"/>
                <w:szCs w:val="22"/>
              </w:rPr>
              <w:t xml:space="preserve">развивать самостоятельность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и творчество при выполнении физических упражнений, </w:t>
            </w:r>
            <w:r>
              <w:rPr>
                <w:color w:val="000000"/>
                <w:spacing w:val="-3"/>
                <w:w w:val="103"/>
                <w:sz w:val="22"/>
                <w:szCs w:val="22"/>
              </w:rPr>
              <w:t>в подвижных играх.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8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3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3"/>
                <w:w w:val="103"/>
                <w:sz w:val="22"/>
                <w:szCs w:val="22"/>
              </w:rPr>
              <w:t>воспитывать желание принимать участие в по</w:t>
            </w:r>
            <w:r>
              <w:rPr>
                <w:color w:val="000000"/>
                <w:spacing w:val="-3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сильном труде, умение преодолевать небольшие труд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w w:val="103"/>
                <w:sz w:val="22"/>
                <w:szCs w:val="22"/>
              </w:rPr>
              <w:t>ности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3036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Цели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30"/>
                <w:w w:val="103"/>
                <w:sz w:val="22"/>
                <w:szCs w:val="22"/>
              </w:rPr>
              <w:t xml:space="preserve">Закрепить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представления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о животном и рас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тительном мире. </w:t>
            </w:r>
            <w:r>
              <w:rPr>
                <w:color w:val="000000"/>
                <w:spacing w:val="20"/>
                <w:w w:val="103"/>
                <w:sz w:val="22"/>
                <w:szCs w:val="22"/>
              </w:rPr>
              <w:t>Уточнить зна</w:t>
            </w:r>
            <w:r>
              <w:rPr>
                <w:color w:val="000000"/>
                <w:spacing w:val="20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ния о том, чем пи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таются живые су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 xml:space="preserve">щества, что нужно </w:t>
            </w:r>
            <w:r>
              <w:rPr>
                <w:color w:val="000000"/>
                <w:spacing w:val="-8"/>
                <w:w w:val="103"/>
                <w:sz w:val="22"/>
                <w:szCs w:val="22"/>
              </w:rPr>
              <w:t>растениям для рос</w:t>
            </w:r>
            <w:r>
              <w:rPr>
                <w:color w:val="000000"/>
                <w:spacing w:val="-8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та и развития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8"/>
                <w:w w:val="102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3"/>
                <w:sz w:val="22"/>
                <w:szCs w:val="22"/>
              </w:rPr>
            </w:pPr>
            <w:r>
              <w:rPr>
                <w:color w:val="000000"/>
                <w:spacing w:val="30"/>
                <w:w w:val="103"/>
                <w:sz w:val="22"/>
                <w:szCs w:val="22"/>
              </w:rPr>
              <w:t xml:space="preserve">Закрепить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представления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о растительном </w:t>
            </w:r>
            <w:r>
              <w:rPr>
                <w:color w:val="000000"/>
                <w:spacing w:val="-8"/>
                <w:w w:val="103"/>
                <w:sz w:val="22"/>
                <w:szCs w:val="22"/>
              </w:rPr>
              <w:t>мире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32"/>
                <w:w w:val="102"/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12"/>
                <w:w w:val="103"/>
                <w:sz w:val="22"/>
                <w:szCs w:val="22"/>
              </w:rPr>
              <w:t>Учить разли</w:t>
            </w:r>
            <w:r>
              <w:rPr>
                <w:color w:val="000000"/>
                <w:spacing w:val="12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чать семена раз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ных растений, бе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режно относиться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к сбору семян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и их сортировке (для зимней под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  <w:t>кормки птиц, для заготовки к буду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щим посадкам, для поделок)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3"/>
                <w:sz w:val="22"/>
                <w:szCs w:val="22"/>
              </w:rPr>
            </w:pPr>
            <w:r>
              <w:rPr>
                <w:color w:val="000000"/>
                <w:spacing w:val="8"/>
                <w:w w:val="103"/>
                <w:sz w:val="22"/>
                <w:szCs w:val="22"/>
              </w:rPr>
              <w:t>Дать возмож</w:t>
            </w:r>
            <w:r>
              <w:rPr>
                <w:color w:val="000000"/>
                <w:spacing w:val="8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ность порадовать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softHyphen/>
              <w:t>ся последним теп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 xml:space="preserve">лым летним дням, </w:t>
            </w:r>
            <w:r>
              <w:rPr>
                <w:color w:val="000000"/>
                <w:spacing w:val="-2"/>
                <w:w w:val="103"/>
                <w:sz w:val="22"/>
                <w:szCs w:val="22"/>
              </w:rPr>
              <w:t>увидеть яркие краски лета, их многоцветье и разнообразие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33"/>
                <w:w w:val="102"/>
                <w:sz w:val="22"/>
                <w:szCs w:val="22"/>
              </w:rPr>
            </w:pPr>
          </w:p>
        </w:tc>
        <w:tc>
          <w:tcPr>
            <w:tcW w:w="5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</w:tbl>
    <w:p w:rsidR="00CD7679" w:rsidRDefault="00CD7679" w:rsidP="00CD7679">
      <w:pPr>
        <w:suppressLineNumbers/>
        <w:shd w:val="clear" w:color="auto" w:fill="FFFFFF"/>
        <w:suppressAutoHyphens w:val="0"/>
        <w:spacing w:before="888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spacing w:before="888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ОБРАЗОВАТЕЛЬНАЯ ОБЛАСТЬ «</w:t>
      </w:r>
      <w:r w:rsidR="009C400F">
        <w:rPr>
          <w:b/>
          <w:color w:val="000000"/>
          <w:sz w:val="26"/>
          <w:szCs w:val="26"/>
        </w:rPr>
        <w:t>ПОЗНАВАТЕЛЬНО-</w:t>
      </w:r>
      <w:r>
        <w:rPr>
          <w:b/>
          <w:color w:val="000000"/>
          <w:sz w:val="26"/>
          <w:szCs w:val="26"/>
        </w:rPr>
        <w:t>РЕЧЕВОЕ РАЗВИТИЕ»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34"/>
        <w:ind w:left="57" w:right="57"/>
        <w:jc w:val="center"/>
        <w:rPr>
          <w:b/>
          <w:bCs/>
          <w:color w:val="000000"/>
          <w:sz w:val="22"/>
          <w:szCs w:val="22"/>
        </w:rPr>
      </w:pPr>
      <w:r w:rsidRPr="00A62058">
        <w:rPr>
          <w:bCs/>
          <w:color w:val="000000"/>
          <w:sz w:val="22"/>
          <w:szCs w:val="22"/>
        </w:rPr>
        <w:t>ПОЯСНИТЕЛЬНАЯ ЗАПИСКА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10"/>
        <w:ind w:left="57" w:right="57" w:firstLine="510"/>
        <w:rPr>
          <w:color w:val="000000"/>
        </w:rPr>
      </w:pPr>
      <w:r>
        <w:rPr>
          <w:color w:val="000000"/>
        </w:rPr>
        <w:t>Содержание направления «Коммуникация» нацелено на достижение целей овла</w:t>
      </w:r>
      <w:r>
        <w:rPr>
          <w:color w:val="000000"/>
        </w:rPr>
        <w:softHyphen/>
        <w:t>дения конструктивными способами и средствами взаимодействия с окружающими людьми через решение следующих задач:</w:t>
      </w:r>
    </w:p>
    <w:p w:rsidR="00CD7679" w:rsidRDefault="00CD7679" w:rsidP="00CD7679">
      <w:pPr>
        <w:numPr>
          <w:ilvl w:val="0"/>
          <w:numId w:val="11"/>
        </w:num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  <w:r>
        <w:rPr>
          <w:color w:val="000000"/>
        </w:rPr>
        <w:t>развитие свободного общения со взрослыми и детьми;</w:t>
      </w:r>
    </w:p>
    <w:p w:rsidR="00CD7679" w:rsidRDefault="00CD7679" w:rsidP="00CD7679">
      <w:pPr>
        <w:numPr>
          <w:ilvl w:val="0"/>
          <w:numId w:val="11"/>
        </w:num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  <w:r>
        <w:rPr>
          <w:color w:val="000000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в диалогической и монологической формах) в различных видах детской деятельности;</w:t>
      </w:r>
    </w:p>
    <w:p w:rsidR="00CD7679" w:rsidRDefault="00CD7679" w:rsidP="00CD7679">
      <w:pPr>
        <w:numPr>
          <w:ilvl w:val="0"/>
          <w:numId w:val="11"/>
        </w:numPr>
        <w:suppressLineNumbers/>
        <w:shd w:val="clear" w:color="auto" w:fill="FFFFFF"/>
        <w:tabs>
          <w:tab w:val="left" w:pos="533"/>
        </w:tabs>
        <w:suppressAutoHyphens w:val="0"/>
        <w:autoSpaceDE w:val="0"/>
        <w:spacing w:before="10"/>
        <w:ind w:left="57" w:right="57" w:firstLine="510"/>
        <w:rPr>
          <w:color w:val="000000"/>
        </w:rPr>
      </w:pPr>
      <w:r>
        <w:rPr>
          <w:color w:val="000000"/>
        </w:rPr>
        <w:t>практическое овладение воспитанниками нормами речи.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53"/>
        <w:ind w:left="57" w:right="57" w:firstLine="510"/>
        <w:rPr>
          <w:color w:val="000000"/>
        </w:rPr>
      </w:pPr>
      <w:r>
        <w:rPr>
          <w:color w:val="000000"/>
        </w:rPr>
        <w:t>Содержание направления «Чтение художественной литературы» нацелено на дос</w:t>
      </w:r>
      <w:r>
        <w:rPr>
          <w:color w:val="000000"/>
        </w:rPr>
        <w:softHyphen/>
        <w:t>тижение цели формирования интереса и потребности в чтении (восприятии) книг через решение следующих задач:</w:t>
      </w:r>
    </w:p>
    <w:p w:rsidR="00CD7679" w:rsidRDefault="00CD7679" w:rsidP="00CD7679">
      <w:pPr>
        <w:suppressLineNumbers/>
        <w:shd w:val="clear" w:color="auto" w:fill="FFFFFF"/>
        <w:tabs>
          <w:tab w:val="left" w:pos="595"/>
        </w:tabs>
        <w:suppressAutoHyphens w:val="0"/>
        <w:spacing w:before="10"/>
        <w:ind w:left="57" w:right="57" w:firstLine="510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формирование целостной картины мира, в том числе первичных ценностных представ</w:t>
      </w:r>
      <w:r>
        <w:rPr>
          <w:color w:val="000000"/>
        </w:rPr>
        <w:softHyphen/>
        <w:t>лений;</w:t>
      </w:r>
    </w:p>
    <w:p w:rsidR="00CD7679" w:rsidRDefault="00CD7679" w:rsidP="00CD7679">
      <w:pPr>
        <w:numPr>
          <w:ilvl w:val="0"/>
          <w:numId w:val="11"/>
        </w:num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  <w:r>
        <w:rPr>
          <w:color w:val="000000"/>
        </w:rPr>
        <w:t>развитие литературной речи;</w:t>
      </w:r>
    </w:p>
    <w:p w:rsidR="00CD7679" w:rsidRDefault="00CD7679" w:rsidP="00CD7679">
      <w:pPr>
        <w:numPr>
          <w:ilvl w:val="0"/>
          <w:numId w:val="11"/>
        </w:num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  <w:r>
        <w:rPr>
          <w:color w:val="000000"/>
        </w:rPr>
        <w:t>приобщение к словесному искусству, в том числе развитие художественного восприятия и эстетического вкуса.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48"/>
        <w:ind w:left="57" w:right="57" w:firstLine="510"/>
        <w:rPr>
          <w:color w:val="000000"/>
        </w:rPr>
      </w:pPr>
      <w:r>
        <w:rPr>
          <w:color w:val="000000"/>
        </w:rPr>
        <w:t>Промежуточные результаты освоения данной программы формулируются в соответствии с ФГОС через раскрытие динамики формирования интегративных качеств воспитанников в каждый возрастной период по всем направлениям разви</w:t>
      </w:r>
      <w:r>
        <w:rPr>
          <w:color w:val="000000"/>
        </w:rPr>
        <w:softHyphen/>
        <w:t>тия детей.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color w:val="000000"/>
        </w:rPr>
      </w:pPr>
      <w:r>
        <w:rPr>
          <w:color w:val="000000"/>
        </w:rPr>
        <w:t xml:space="preserve">К четырехлетнему возрасту при успешном освоении программы достигаются следующие </w:t>
      </w:r>
      <w:r w:rsidRPr="003E3756">
        <w:rPr>
          <w:color w:val="000000"/>
        </w:rPr>
        <w:t>целевые ориентиры</w:t>
      </w:r>
      <w:r>
        <w:rPr>
          <w:color w:val="000000"/>
        </w:rPr>
        <w:t>:</w:t>
      </w:r>
    </w:p>
    <w:p w:rsidR="00CD7679" w:rsidRDefault="00CD7679" w:rsidP="00CD7679">
      <w:pPr>
        <w:pStyle w:val="Default"/>
        <w:suppressLineNumbers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3E3756">
        <w:rPr>
          <w:lang w:eastAsia="zh-CN"/>
        </w:rPr>
        <w:t>ребёнок проявляет инициативность и самостоятельность в разных видах деятельности – игре, общении, конструировании и др. Способен выбирать себе род занятий, участников совместной деятельности, обнаруживает способность к воплощению разнообразных замыслов;</w:t>
      </w:r>
      <w:r>
        <w:rPr>
          <w:sz w:val="28"/>
          <w:szCs w:val="28"/>
        </w:rPr>
        <w:t xml:space="preserve"> </w:t>
      </w:r>
    </w:p>
    <w:p w:rsidR="00CD7679" w:rsidRDefault="00CD7679" w:rsidP="00CD7679">
      <w:pPr>
        <w:pStyle w:val="Default"/>
        <w:suppressLineNumbers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3E3756">
        <w:rPr>
          <w:lang w:eastAsia="zh-CN"/>
        </w:rPr>
        <w:t>ребёнок уверен в своих силах, открыт внешнему миру, положительно относится к себе и к другим, обладает чувством собственного достоинства. Активно взаимодействует со сверстниками и взрослыми, участвует в совместных играх</w:t>
      </w:r>
      <w:r>
        <w:rPr>
          <w:lang w:eastAsia="zh-CN"/>
        </w:rPr>
        <w:t>;</w:t>
      </w:r>
    </w:p>
    <w:p w:rsidR="00CD7679" w:rsidRDefault="00CD7679" w:rsidP="00CD7679">
      <w:pPr>
        <w:pStyle w:val="Default"/>
        <w:suppressLineNumbers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3E3756">
        <w:rPr>
          <w:lang w:eastAsia="zh-CN"/>
        </w:rPr>
        <w:t>творческие способности ребёнка также проявляются в рисовании, придумывании сказок, танцах, пении и т. п. Ребёнок может фантазировать вслух, играть звуками и словами. Хорошо понимает устную речь и может выражать свои мысли и желания</w:t>
      </w:r>
      <w:r>
        <w:rPr>
          <w:sz w:val="28"/>
          <w:szCs w:val="28"/>
        </w:rPr>
        <w:t xml:space="preserve">; </w:t>
      </w:r>
    </w:p>
    <w:p w:rsidR="00CD7679" w:rsidRDefault="00CD7679" w:rsidP="00CD7679">
      <w:pPr>
        <w:pStyle w:val="Default"/>
        <w:suppressLineNumbers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3E3756">
        <w:rPr>
          <w:lang w:eastAsia="zh-CN"/>
        </w:rPr>
        <w:t>у ребёнка развита крупная и мелкая моторика. Он может контролировать свои движения и управлять ими, обладает развитой потребностью бегать, прыгать, мастерить поделки из различных материалов и т. п.;</w:t>
      </w:r>
      <w:r>
        <w:rPr>
          <w:sz w:val="28"/>
          <w:szCs w:val="28"/>
        </w:rPr>
        <w:t xml:space="preserve"> </w:t>
      </w: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  <w:r>
        <w:rPr>
          <w:sz w:val="28"/>
          <w:szCs w:val="28"/>
        </w:rPr>
        <w:t xml:space="preserve">● </w:t>
      </w:r>
      <w:r w:rsidRPr="002B53C9">
        <w:rPr>
          <w:color w:val="000000"/>
        </w:rPr>
        <w:t>ребёнок проявляет любознательность, 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наблюдать, экспериментировать</w:t>
      </w:r>
    </w:p>
    <w:p w:rsidR="00CD7679" w:rsidRDefault="00CD7679" w:rsidP="00CD767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firstLine="709"/>
        <w:rPr>
          <w:b/>
          <w:i/>
        </w:rPr>
      </w:pPr>
    </w:p>
    <w:p w:rsidR="00CD7679" w:rsidRDefault="00CD7679" w:rsidP="00CD767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firstLine="709"/>
        <w:rPr>
          <w:b/>
          <w:i/>
        </w:rPr>
      </w:pPr>
    </w:p>
    <w:p w:rsidR="00CD7679" w:rsidRDefault="00CD7679" w:rsidP="00CD767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firstLine="709"/>
        <w:rPr>
          <w:b/>
          <w:i/>
        </w:rPr>
      </w:pPr>
    </w:p>
    <w:p w:rsidR="00CD7679" w:rsidRDefault="00CD7679" w:rsidP="00CD767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firstLine="709"/>
        <w:rPr>
          <w:b/>
          <w:i/>
        </w:rPr>
      </w:pPr>
    </w:p>
    <w:p w:rsidR="00CD7679" w:rsidRPr="003C4E63" w:rsidRDefault="00CD7679" w:rsidP="00CD7679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firstLine="709"/>
        <w:rPr>
          <w:b/>
          <w:i/>
        </w:rPr>
      </w:pPr>
      <w:r w:rsidRPr="003C4E63">
        <w:rPr>
          <w:b/>
          <w:i/>
        </w:rPr>
        <w:lastRenderedPageBreak/>
        <w:t xml:space="preserve">ЭКС                                                                                                                                         </w:t>
      </w:r>
    </w:p>
    <w:p w:rsidR="00CD7679" w:rsidRPr="00A613F2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  <w:u w:val="single"/>
        </w:rPr>
      </w:pPr>
      <w:r w:rsidRPr="00A613F2">
        <w:rPr>
          <w:b/>
          <w:color w:val="000000"/>
          <w:u w:val="single"/>
        </w:rPr>
        <w:t>Во второй младшей группе</w:t>
      </w:r>
      <w:r w:rsidRPr="00A613F2">
        <w:rPr>
          <w:color w:val="000000"/>
          <w:u w:val="single"/>
        </w:rPr>
        <w:t>:</w:t>
      </w:r>
    </w:p>
    <w:p w:rsidR="00CD7679" w:rsidRPr="00A613F2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613F2">
        <w:rPr>
          <w:color w:val="000000"/>
        </w:rPr>
        <w:t xml:space="preserve"> - Налаживать общение на родном языке на разнообразные темы, в том числе выходящие за пределы наглядно представленной ситуации, о событиях из жизни ребенка, об интересующих</w:t>
      </w:r>
    </w:p>
    <w:p w:rsidR="00CD7679" w:rsidRPr="00A613F2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613F2">
        <w:rPr>
          <w:color w:val="000000"/>
        </w:rPr>
        <w:t>го предметах и явлениях, объектах природы родного края.</w:t>
      </w:r>
    </w:p>
    <w:p w:rsidR="00CD7679" w:rsidRPr="00A613F2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613F2">
        <w:rPr>
          <w:color w:val="000000"/>
        </w:rPr>
        <w:t>- Учить отвечать на вопросы. Стимулировать инициативные высказывания, обращения к взрослому с просьбами и предложениями.</w:t>
      </w:r>
    </w:p>
    <w:p w:rsidR="00CD7679" w:rsidRPr="00A613F2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613F2">
        <w:rPr>
          <w:color w:val="000000"/>
        </w:rPr>
        <w:t xml:space="preserve">- Привлекать к драматизации отрывков из знакомых русских (татарских) народных сказок, стихотворений, строить высказывания, состоящие из 2–3 предложений. </w:t>
      </w:r>
    </w:p>
    <w:p w:rsidR="00CD7679" w:rsidRPr="00A613F2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613F2">
        <w:rPr>
          <w:color w:val="000000"/>
        </w:rPr>
        <w:t>- Помогать налаживать игровое взаимодействие со сверстниками, в ходе которого дети комментируют свои игровые действия, обозначают словом игрушки, предметы-заместители, условные действия.</w:t>
      </w:r>
    </w:p>
    <w:p w:rsidR="00CD7679" w:rsidRPr="00A613F2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613F2">
        <w:rPr>
          <w:color w:val="000000"/>
        </w:rPr>
        <w:t>- Обогащать словарь, необходимый для освоения всех образовательных областей. Совершенствовать звуковую культуру речи.</w:t>
      </w:r>
    </w:p>
    <w:p w:rsidR="00CD7679" w:rsidRPr="00A613F2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613F2">
        <w:rPr>
          <w:color w:val="000000"/>
        </w:rPr>
        <w:t xml:space="preserve">- Учить следить за развитием действий в татарских народных сказках, литературных произведениях татарских писателей и поэтов с наглядным сопровождением (игрушки, картинки, действия), передавать словами, действиями, жестами их содержание. </w:t>
      </w:r>
    </w:p>
    <w:p w:rsidR="00CD7679" w:rsidRPr="00A613F2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613F2">
        <w:rPr>
          <w:color w:val="000000"/>
        </w:rPr>
        <w:t>- Познакомить с образцами татарского фольклора: потешками, закличками, пальчиковыми играми.  Поощрять использование малых фольклорных форм в повседневной жизни.</w:t>
      </w: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jc w:val="center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-9"/>
          <w:sz w:val="22"/>
          <w:szCs w:val="22"/>
        </w:rPr>
      </w:pPr>
      <w:r>
        <w:rPr>
          <w:b/>
          <w:bCs/>
          <w:color w:val="000000"/>
          <w:spacing w:val="-9"/>
          <w:sz w:val="22"/>
          <w:szCs w:val="22"/>
        </w:rPr>
        <w:lastRenderedPageBreak/>
        <w:t>РАЗВЕРНУТОЕ КОМПЛЕКСНО-ТЕМАТИЧЕСКОЕ ПЛАНИРОВАНИЕ ОРГАНИЗОВАННОЙ ОБРАЗОВАТЕЛЬНОЙ ДЕЯТЕЛЬНОСТИ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-8"/>
          <w:sz w:val="22"/>
          <w:szCs w:val="22"/>
        </w:rPr>
      </w:pPr>
      <w:r>
        <w:rPr>
          <w:b/>
          <w:bCs/>
          <w:color w:val="000000"/>
          <w:spacing w:val="-8"/>
          <w:sz w:val="22"/>
          <w:szCs w:val="22"/>
        </w:rPr>
        <w:t>(СОДЕРЖАНИЕ ПСИХОЛОГО-ПЕДАГОГИЧЕСКОЙ РАБОТЫ)</w:t>
      </w:r>
    </w:p>
    <w:p w:rsidR="00CD7679" w:rsidRDefault="00CD7679" w:rsidP="00CD7679">
      <w:pPr>
        <w:suppressLineNumbers/>
        <w:suppressAutoHyphens w:val="0"/>
        <w:spacing w:after="106"/>
        <w:ind w:left="57" w:right="57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"/>
        <w:gridCol w:w="710"/>
        <w:gridCol w:w="3648"/>
        <w:gridCol w:w="4205"/>
        <w:gridCol w:w="2554"/>
        <w:gridCol w:w="2684"/>
      </w:tblGrid>
      <w:tr w:rsidR="00CD7679" w:rsidTr="009C400F">
        <w:trPr>
          <w:cantSplit/>
          <w:trHeight w:hRule="exact" w:val="1134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3"/>
                <w:sz w:val="22"/>
                <w:szCs w:val="22"/>
              </w:rPr>
            </w:pPr>
            <w:r>
              <w:rPr>
                <w:color w:val="000000"/>
                <w:spacing w:val="-17"/>
                <w:sz w:val="22"/>
                <w:szCs w:val="22"/>
              </w:rPr>
              <w:t>Ме</w:t>
            </w:r>
            <w:r>
              <w:rPr>
                <w:color w:val="000000"/>
                <w:spacing w:val="-13"/>
                <w:sz w:val="22"/>
                <w:szCs w:val="22"/>
              </w:rPr>
              <w:t>сяц</w:t>
            </w:r>
          </w:p>
        </w:tc>
        <w:tc>
          <w:tcPr>
            <w:tcW w:w="4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1"/>
                <w:sz w:val="22"/>
                <w:szCs w:val="22"/>
              </w:rPr>
            </w:pPr>
            <w:r>
              <w:rPr>
                <w:color w:val="000000"/>
                <w:spacing w:val="-11"/>
                <w:sz w:val="22"/>
                <w:szCs w:val="22"/>
              </w:rPr>
              <w:t>Тема, цели 1-й, 2-й недель</w:t>
            </w:r>
          </w:p>
        </w:tc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0"/>
                <w:sz w:val="22"/>
                <w:szCs w:val="22"/>
              </w:rPr>
            </w:pPr>
            <w:r>
              <w:rPr>
                <w:color w:val="000000"/>
                <w:spacing w:val="-11"/>
                <w:sz w:val="22"/>
                <w:szCs w:val="22"/>
              </w:rPr>
              <w:t xml:space="preserve">Тема, цели </w:t>
            </w:r>
            <w:r>
              <w:rPr>
                <w:color w:val="000000"/>
                <w:spacing w:val="-10"/>
                <w:sz w:val="22"/>
                <w:szCs w:val="22"/>
              </w:rPr>
              <w:t>3-й, 4-й недель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1"/>
                <w:sz w:val="22"/>
                <w:szCs w:val="22"/>
              </w:rPr>
            </w:pPr>
            <w:r>
              <w:rPr>
                <w:color w:val="000000"/>
                <w:spacing w:val="-11"/>
                <w:sz w:val="22"/>
                <w:szCs w:val="22"/>
              </w:rPr>
              <w:t>Виды интеграции образо</w:t>
            </w:r>
            <w:r>
              <w:rPr>
                <w:color w:val="000000"/>
                <w:spacing w:val="-11"/>
                <w:sz w:val="22"/>
                <w:szCs w:val="22"/>
              </w:rPr>
              <w:softHyphen/>
              <w:t>вательных направлений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1"/>
                <w:sz w:val="22"/>
                <w:szCs w:val="22"/>
              </w:rPr>
            </w:pPr>
            <w:r>
              <w:rPr>
                <w:color w:val="000000"/>
                <w:spacing w:val="-12"/>
                <w:sz w:val="22"/>
                <w:szCs w:val="22"/>
              </w:rPr>
              <w:t>Целевые ориентиры развития</w:t>
            </w:r>
          </w:p>
        </w:tc>
      </w:tr>
      <w:tr w:rsidR="00CD7679" w:rsidTr="009C400F">
        <w:trPr>
          <w:trHeight w:hRule="exact" w:val="211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CD7679" w:rsidTr="009C400F">
        <w:trPr>
          <w:trHeight w:hRule="exact" w:val="1402"/>
        </w:trPr>
        <w:tc>
          <w:tcPr>
            <w:tcW w:w="65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 w:rsidRPr="002B53C9">
              <w:rPr>
                <w:color w:val="000000"/>
                <w:spacing w:val="-17"/>
                <w:sz w:val="22"/>
                <w:szCs w:val="22"/>
              </w:rPr>
              <w:t>Сентябрь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Тема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Чтение стихотворений С. Черного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«Приставалка», «Про Катюшу». Чтение русской народной сказки </w:t>
            </w:r>
            <w:r>
              <w:rPr>
                <w:color w:val="000000"/>
                <w:spacing w:val="-2"/>
                <w:sz w:val="22"/>
                <w:szCs w:val="22"/>
              </w:rPr>
              <w:t>«Кот, петух и лиса», обр. М. Бого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любовой</w:t>
            </w:r>
          </w:p>
        </w:tc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Звук [у]. Звук [а]</w:t>
            </w:r>
          </w:p>
        </w:tc>
        <w:tc>
          <w:tcPr>
            <w:tcW w:w="255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1"/>
                <w:sz w:val="22"/>
                <w:szCs w:val="22"/>
              </w:rPr>
              <w:t>учить запоминать прослушан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ный текст произведения, </w:t>
            </w:r>
            <w:r>
              <w:rPr>
                <w:color w:val="000000"/>
                <w:spacing w:val="-1"/>
                <w:sz w:val="22"/>
                <w:szCs w:val="22"/>
              </w:rPr>
              <w:t>развивать умение ис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пользовать все части ре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чи, отвечать на разнооб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разные вопросы, рас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сматривать сюжетные </w:t>
            </w:r>
            <w:r>
              <w:rPr>
                <w:color w:val="000000"/>
                <w:spacing w:val="-3"/>
                <w:sz w:val="22"/>
                <w:szCs w:val="22"/>
              </w:rPr>
              <w:t>картинки.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 ритмическим рисунком </w:t>
            </w:r>
            <w:r>
              <w:rPr>
                <w:color w:val="000000"/>
                <w:spacing w:val="-1"/>
                <w:sz w:val="22"/>
                <w:szCs w:val="22"/>
              </w:rPr>
              <w:t>музыкального и стихо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творного произведения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Эмоционально отклика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ется на переживания </w:t>
            </w:r>
            <w:r>
              <w:rPr>
                <w:color w:val="000000"/>
                <w:spacing w:val="-2"/>
                <w:sz w:val="22"/>
                <w:szCs w:val="22"/>
              </w:rPr>
              <w:t>близких взрослых, детей, персонажей сказок, дела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ет попытки решать спор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ные вопросы с помощью речи: убеждать, доказы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вать, объяснять; прояв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ляет интерес к информа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ции, которую получает в процессе общения</w:t>
            </w:r>
          </w:p>
        </w:tc>
      </w:tr>
      <w:tr w:rsidR="00CD7679" w:rsidTr="009C400F">
        <w:trPr>
          <w:trHeight w:hRule="exact" w:val="2477"/>
        </w:trPr>
        <w:tc>
          <w:tcPr>
            <w:tcW w:w="65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Цели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16"/>
                <w:sz w:val="22"/>
                <w:szCs w:val="22"/>
              </w:rPr>
              <w:t xml:space="preserve">Воспитывать умение слушать </w:t>
            </w:r>
            <w:r>
              <w:rPr>
                <w:color w:val="000000"/>
                <w:spacing w:val="-2"/>
                <w:sz w:val="22"/>
                <w:szCs w:val="22"/>
              </w:rPr>
              <w:t>стихи и сказки, следить за развити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ем действий в них. </w:t>
            </w:r>
            <w:r>
              <w:rPr>
                <w:color w:val="000000"/>
                <w:spacing w:val="10"/>
                <w:sz w:val="22"/>
                <w:szCs w:val="22"/>
              </w:rPr>
              <w:t>Объяснять детям поступки пер</w:t>
            </w:r>
            <w:r>
              <w:rPr>
                <w:color w:val="000000"/>
                <w:spacing w:val="1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сонажей и последствия этих по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ступков</w:t>
            </w:r>
          </w:p>
        </w:tc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Совершенствовать умение внятно произ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носить в словах гласные. Развивать мото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рику речевого двигательного аппарата, слуховое восприятие, речевой слух и ре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чевое дыхание, уточнять и закреплять ар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тикуляцию звука [у]. </w:t>
            </w:r>
            <w:r>
              <w:rPr>
                <w:color w:val="000000"/>
                <w:spacing w:val="-3"/>
                <w:sz w:val="22"/>
                <w:szCs w:val="22"/>
              </w:rPr>
              <w:t>Формировать умение отчетливо произно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сить слова и короткие фразы, говорить </w:t>
            </w:r>
            <w:r>
              <w:rPr>
                <w:color w:val="000000"/>
                <w:spacing w:val="-3"/>
                <w:sz w:val="22"/>
                <w:szCs w:val="22"/>
              </w:rPr>
              <w:t>спокойно, с естественными интонациями</w:t>
            </w:r>
          </w:p>
        </w:tc>
        <w:tc>
          <w:tcPr>
            <w:tcW w:w="255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26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"/>
        <w:gridCol w:w="9"/>
        <w:gridCol w:w="701"/>
        <w:gridCol w:w="3648"/>
        <w:gridCol w:w="10"/>
        <w:gridCol w:w="4195"/>
        <w:gridCol w:w="2554"/>
        <w:gridCol w:w="2684"/>
        <w:gridCol w:w="29"/>
      </w:tblGrid>
      <w:tr w:rsidR="00CD7679" w:rsidTr="009C400F">
        <w:trPr>
          <w:gridAfter w:val="1"/>
          <w:wAfter w:w="29" w:type="dxa"/>
          <w:trHeight w:hRule="exact" w:val="211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4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CD7679" w:rsidTr="009C400F">
        <w:trPr>
          <w:gridAfter w:val="1"/>
          <w:wAfter w:w="29" w:type="dxa"/>
          <w:trHeight w:hRule="exact" w:val="1402"/>
        </w:trPr>
        <w:tc>
          <w:tcPr>
            <w:tcW w:w="65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Октябрь</w:t>
            </w: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Тема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Чтение русской народной сказки «Колобок», обр. К. Ушинского. </w:t>
            </w:r>
            <w:r>
              <w:rPr>
                <w:color w:val="000000"/>
                <w:sz w:val="22"/>
                <w:szCs w:val="22"/>
              </w:rPr>
              <w:t xml:space="preserve">Чтение стихотворений А. Блока </w:t>
            </w:r>
            <w:r>
              <w:rPr>
                <w:color w:val="000000"/>
                <w:spacing w:val="-3"/>
                <w:sz w:val="22"/>
                <w:szCs w:val="22"/>
              </w:rPr>
              <w:t>«Зайчик», А. Плещеева «Осень на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>ступила»</w:t>
            </w:r>
          </w:p>
        </w:tc>
        <w:tc>
          <w:tcPr>
            <w:tcW w:w="4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Звуковая культура речи: звук [о]. Рас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сматривание иллюстрации к сказке «Ко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>лобок». Рассматривание сюжетных кар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тинок</w:t>
            </w:r>
          </w:p>
        </w:tc>
        <w:tc>
          <w:tcPr>
            <w:tcW w:w="255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z w:val="22"/>
                <w:szCs w:val="22"/>
              </w:rPr>
              <w:t>понима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ет и употребляет в своей </w:t>
            </w:r>
            <w:r>
              <w:rPr>
                <w:color w:val="000000"/>
                <w:sz w:val="22"/>
                <w:szCs w:val="22"/>
              </w:rPr>
              <w:t>речи слова, обозначаю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щие эмоциональное со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стояние (сердитый, пе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чальный), этические ка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чества (хитрый, добрый).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1"/>
                <w:sz w:val="22"/>
                <w:szCs w:val="22"/>
              </w:rPr>
              <w:t>с интонацией в музы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кальном и литературном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произведении. </w:t>
            </w:r>
            <w:r>
              <w:rPr>
                <w:i/>
                <w:iCs/>
                <w:color w:val="000000"/>
                <w:sz w:val="22"/>
                <w:szCs w:val="22"/>
              </w:rPr>
              <w:t>Художественное твор</w:t>
            </w:r>
            <w:r>
              <w:rPr>
                <w:i/>
                <w:iCs/>
                <w:color w:val="000000"/>
                <w:sz w:val="22"/>
                <w:szCs w:val="22"/>
              </w:rPr>
              <w:softHyphen/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чество: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учить в рисунке </w:t>
            </w:r>
            <w:r>
              <w:rPr>
                <w:color w:val="000000"/>
                <w:spacing w:val="-3"/>
                <w:sz w:val="22"/>
                <w:szCs w:val="22"/>
              </w:rPr>
              <w:t>передавать сюжет произ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ведения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Умеет интонационно вы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делять речь персонажей, </w:t>
            </w:r>
            <w:r>
              <w:rPr>
                <w:color w:val="000000"/>
                <w:spacing w:val="-3"/>
                <w:sz w:val="22"/>
                <w:szCs w:val="22"/>
              </w:rPr>
              <w:t>эмоционально откликать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ся на переживания героев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сказки; может описать </w:t>
            </w:r>
            <w:r>
              <w:rPr>
                <w:color w:val="000000"/>
                <w:spacing w:val="-3"/>
                <w:sz w:val="22"/>
                <w:szCs w:val="22"/>
              </w:rPr>
              <w:t>предмет по картинке; вы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учить небольшое стихо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творение; в театрализо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ванных играх умеет ин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тонационно выделять </w:t>
            </w:r>
            <w:r>
              <w:rPr>
                <w:color w:val="000000"/>
                <w:spacing w:val="-2"/>
                <w:sz w:val="22"/>
                <w:szCs w:val="22"/>
              </w:rPr>
              <w:t>речь тех или иных персо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нажей</w:t>
            </w:r>
          </w:p>
        </w:tc>
      </w:tr>
      <w:tr w:rsidR="00CD7679" w:rsidTr="009C400F">
        <w:trPr>
          <w:gridAfter w:val="1"/>
          <w:wAfter w:w="29" w:type="dxa"/>
          <w:trHeight w:hRule="exact" w:val="2688"/>
        </w:trPr>
        <w:tc>
          <w:tcPr>
            <w:tcW w:w="65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Цели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15"/>
                <w:sz w:val="22"/>
                <w:szCs w:val="22"/>
              </w:rPr>
              <w:t>Познакомить со сказкой «Ко</w:t>
            </w:r>
            <w:r>
              <w:rPr>
                <w:color w:val="000000"/>
                <w:spacing w:val="1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лобок». При восприятии стихотво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рения «Зайчик» вызвать сочувствие </w:t>
            </w:r>
            <w:r>
              <w:rPr>
                <w:color w:val="000000"/>
                <w:spacing w:val="-1"/>
                <w:sz w:val="22"/>
                <w:szCs w:val="22"/>
              </w:rPr>
              <w:t>к зайчишке, которому холодно, го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лодно, страшно в ненастную осен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нюю пору. </w:t>
            </w:r>
            <w:r>
              <w:rPr>
                <w:color w:val="000000"/>
                <w:spacing w:val="-1"/>
                <w:sz w:val="22"/>
                <w:szCs w:val="22"/>
              </w:rPr>
              <w:t>Помочь запомнить стихотворение</w:t>
            </w:r>
          </w:p>
        </w:tc>
        <w:tc>
          <w:tcPr>
            <w:tcW w:w="4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Приучать внимательно рассматривать ри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сунки в книгах, объясняя содержание ил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люстраций. </w:t>
            </w:r>
            <w:r>
              <w:rPr>
                <w:color w:val="000000"/>
                <w:spacing w:val="-1"/>
                <w:sz w:val="22"/>
                <w:szCs w:val="22"/>
              </w:rPr>
              <w:t>Отрабатывать четкое произношение зву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ка [о]. Помочь понять сюжет картины, охаракте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>ризовать взаимоотношения между персо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нажами</w:t>
            </w:r>
          </w:p>
        </w:tc>
        <w:tc>
          <w:tcPr>
            <w:tcW w:w="255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26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1114"/>
        </w:trPr>
        <w:tc>
          <w:tcPr>
            <w:tcW w:w="6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Ноябрь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Тема</w:t>
            </w:r>
          </w:p>
        </w:tc>
        <w:tc>
          <w:tcPr>
            <w:tcW w:w="3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Чтение стихотворения К. Бальмонта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«Осень». </w:t>
            </w:r>
            <w:r>
              <w:rPr>
                <w:color w:val="000000"/>
                <w:sz w:val="22"/>
                <w:szCs w:val="22"/>
              </w:rPr>
              <w:t xml:space="preserve">Чтение стихотворений из цикла </w:t>
            </w:r>
            <w:r>
              <w:rPr>
                <w:color w:val="000000"/>
                <w:spacing w:val="-1"/>
                <w:sz w:val="22"/>
                <w:szCs w:val="22"/>
              </w:rPr>
              <w:t>С. Маршака «Детки в клетке»</w:t>
            </w:r>
          </w:p>
        </w:tc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Рассматривание картины «Коза с козля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тами». Звук [и]</w:t>
            </w:r>
          </w:p>
        </w:tc>
        <w:tc>
          <w:tcPr>
            <w:tcW w:w="255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z w:val="22"/>
                <w:szCs w:val="22"/>
              </w:rPr>
              <w:t xml:space="preserve">учить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понимать и правильно </w:t>
            </w:r>
            <w:r>
              <w:rPr>
                <w:color w:val="000000"/>
                <w:spacing w:val="-3"/>
                <w:sz w:val="22"/>
                <w:szCs w:val="22"/>
              </w:rPr>
              <w:t>употреблять слова-сино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нимы.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Художественное твор</w:t>
            </w:r>
            <w:r>
              <w:rPr>
                <w:i/>
                <w:iCs/>
                <w:color w:val="000000"/>
                <w:sz w:val="22"/>
                <w:szCs w:val="22"/>
              </w:rPr>
              <w:softHyphen/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чество: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учить в рисунке </w:t>
            </w:r>
            <w:r>
              <w:rPr>
                <w:color w:val="000000"/>
                <w:spacing w:val="-1"/>
                <w:sz w:val="22"/>
                <w:szCs w:val="22"/>
              </w:rPr>
              <w:t>передавать сюжет про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изведения</w:t>
            </w:r>
          </w:p>
        </w:tc>
        <w:tc>
          <w:tcPr>
            <w:tcW w:w="271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Может составить рассказ </w:t>
            </w:r>
            <w:r>
              <w:rPr>
                <w:color w:val="000000"/>
                <w:spacing w:val="-1"/>
                <w:sz w:val="22"/>
                <w:szCs w:val="22"/>
              </w:rPr>
              <w:t>по картинке, проявляет инициативу и самостоя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тельность в организации знакомых игр с неболь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шой группой детей, уме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ет подбирать предметы </w:t>
            </w:r>
            <w:r>
              <w:rPr>
                <w:color w:val="000000"/>
                <w:spacing w:val="-3"/>
                <w:sz w:val="22"/>
                <w:szCs w:val="22"/>
              </w:rPr>
              <w:t>и атрибуты для сюжетно-</w:t>
            </w:r>
            <w:r>
              <w:rPr>
                <w:color w:val="000000"/>
                <w:spacing w:val="-1"/>
                <w:sz w:val="22"/>
                <w:szCs w:val="22"/>
              </w:rPr>
              <w:t>ролевых игр</w:t>
            </w:r>
          </w:p>
        </w:tc>
      </w:tr>
      <w:tr w:rsidR="00CD7679" w:rsidTr="009C400F">
        <w:trPr>
          <w:trHeight w:hRule="exact" w:val="1709"/>
        </w:trPr>
        <w:tc>
          <w:tcPr>
            <w:tcW w:w="662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Цели</w:t>
            </w:r>
          </w:p>
        </w:tc>
        <w:tc>
          <w:tcPr>
            <w:tcW w:w="3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Приобщать к поэзии, развивать по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этический слух.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Упражнять в образовании слов </w:t>
            </w:r>
            <w:r>
              <w:rPr>
                <w:color w:val="000000"/>
                <w:sz w:val="22"/>
                <w:szCs w:val="22"/>
              </w:rPr>
              <w:t>по аналогии</w:t>
            </w:r>
          </w:p>
        </w:tc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Учить рассматривать картину, отвечать </w:t>
            </w:r>
            <w:r>
              <w:rPr>
                <w:color w:val="000000"/>
                <w:spacing w:val="-5"/>
                <w:sz w:val="22"/>
                <w:szCs w:val="22"/>
              </w:rPr>
              <w:t>на вопросы воспитателя; упражнять в уме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нии вести диалог, употреблять существи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тельные, обозначающие детенышей жи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вотных, правильно и четко проговаривать слова</w:t>
            </w:r>
          </w:p>
        </w:tc>
        <w:tc>
          <w:tcPr>
            <w:tcW w:w="255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271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"/>
        <w:gridCol w:w="9"/>
        <w:gridCol w:w="701"/>
        <w:gridCol w:w="3648"/>
        <w:gridCol w:w="10"/>
        <w:gridCol w:w="4195"/>
        <w:gridCol w:w="2554"/>
        <w:gridCol w:w="2684"/>
        <w:gridCol w:w="29"/>
      </w:tblGrid>
      <w:tr w:rsidR="00CD7679" w:rsidTr="009C400F">
        <w:trPr>
          <w:gridAfter w:val="1"/>
          <w:wAfter w:w="29" w:type="dxa"/>
          <w:trHeight w:hRule="exact" w:val="211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4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CD7679" w:rsidTr="009C400F">
        <w:trPr>
          <w:trHeight w:hRule="exact" w:val="1944"/>
        </w:trPr>
        <w:tc>
          <w:tcPr>
            <w:tcW w:w="6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Декабрь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Тема</w:t>
            </w:r>
          </w:p>
        </w:tc>
        <w:tc>
          <w:tcPr>
            <w:tcW w:w="3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Чтение русской народной сказки «Снегурочка и лиса», обр. М. Була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това. </w:t>
            </w:r>
            <w:r>
              <w:rPr>
                <w:color w:val="000000"/>
                <w:spacing w:val="-1"/>
                <w:sz w:val="22"/>
                <w:szCs w:val="22"/>
              </w:rPr>
              <w:t>Чтение рассказа А. Босева «Трое», пер. с болгарского В. Викторова. Заучивание стихотворения Е. Ильи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на «Наша елка», К. Чуковского «Елка»</w:t>
            </w:r>
          </w:p>
        </w:tc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Игра-инсценировка «У матрешки - ново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селье»</w:t>
            </w:r>
          </w:p>
        </w:tc>
        <w:tc>
          <w:tcPr>
            <w:tcW w:w="255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1"/>
                <w:sz w:val="22"/>
                <w:szCs w:val="22"/>
              </w:rPr>
              <w:t>объяс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нять моральные нормы поведения на примерах поступков героев про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читанных произведений</w:t>
            </w:r>
          </w:p>
        </w:tc>
        <w:tc>
          <w:tcPr>
            <w:tcW w:w="271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Способен удерживать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 памяти при выполнении </w:t>
            </w:r>
            <w:r>
              <w:rPr>
                <w:color w:val="000000"/>
                <w:spacing w:val="-1"/>
                <w:sz w:val="22"/>
                <w:szCs w:val="22"/>
              </w:rPr>
              <w:t>каких-либо действий не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сложное условие, прояв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ляет умение объединять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ся с детьми для совмест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ных игр, согласовывать тему игры, распределять роли, поступать в соот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ветствии с правилами и общим замыслом; мо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жет выучить небольшое стихотворение</w:t>
            </w:r>
          </w:p>
        </w:tc>
      </w:tr>
      <w:tr w:rsidR="00CD7679" w:rsidTr="009C400F">
        <w:trPr>
          <w:trHeight w:hRule="exact" w:val="2408"/>
        </w:trPr>
        <w:tc>
          <w:tcPr>
            <w:tcW w:w="662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Цели</w:t>
            </w:r>
          </w:p>
        </w:tc>
        <w:tc>
          <w:tcPr>
            <w:tcW w:w="3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Познакомить с русской народной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сказкой, с образом лисы (отличным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от образа лисиц из других сказок),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упражнять в выразительном чтении </w:t>
            </w:r>
            <w:r>
              <w:rPr>
                <w:color w:val="000000"/>
                <w:sz w:val="22"/>
                <w:szCs w:val="22"/>
              </w:rPr>
              <w:t xml:space="preserve">отрывка - причитания.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Познакомить с рассказом, оживив </w:t>
            </w:r>
            <w:r>
              <w:rPr>
                <w:color w:val="000000"/>
                <w:spacing w:val="-2"/>
                <w:sz w:val="22"/>
                <w:szCs w:val="22"/>
              </w:rPr>
              <w:t>в памяти детей их собственные впе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чатления от обильного снегопада. Помочь запомнить стихотворение</w:t>
            </w:r>
          </w:p>
        </w:tc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Упражнять в произношении слов со зву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ком [э] (игра «Эхо»), в определении ка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>честв предметов на ощупь; учить пра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  <w:t xml:space="preserve">вильно называть строительные детали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и их цвета, формировать диалогическую </w:t>
            </w:r>
            <w:r>
              <w:rPr>
                <w:color w:val="000000"/>
                <w:spacing w:val="-3"/>
                <w:sz w:val="22"/>
                <w:szCs w:val="22"/>
              </w:rPr>
              <w:t>речь</w:t>
            </w:r>
          </w:p>
        </w:tc>
        <w:tc>
          <w:tcPr>
            <w:tcW w:w="255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271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cantSplit/>
          <w:trHeight w:val="1404"/>
        </w:trPr>
        <w:tc>
          <w:tcPr>
            <w:tcW w:w="6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113" w:right="57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Январь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Тема</w:t>
            </w:r>
          </w:p>
        </w:tc>
        <w:tc>
          <w:tcPr>
            <w:tcW w:w="365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Чтение русской народной сказки «Гуси-лебеди», обр. М. Булатова. Рассматривание иллюстраций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к сказке «Гуси-лебеди» и сюжетных </w:t>
            </w:r>
            <w:r>
              <w:rPr>
                <w:color w:val="000000"/>
                <w:spacing w:val="-2"/>
                <w:sz w:val="22"/>
                <w:szCs w:val="22"/>
              </w:rPr>
              <w:t>картинок</w:t>
            </w:r>
          </w:p>
        </w:tc>
        <w:tc>
          <w:tcPr>
            <w:tcW w:w="419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Звуки [м], [м'], [п], [п']</w:t>
            </w:r>
          </w:p>
        </w:tc>
        <w:tc>
          <w:tcPr>
            <w:tcW w:w="255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sz w:val="22"/>
                <w:szCs w:val="22"/>
              </w:rPr>
              <w:t>форми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ровать навык образной и связной речи, исполь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зуя пословицы, пого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ворки, сравнительные </w:t>
            </w:r>
            <w:r>
              <w:rPr>
                <w:color w:val="000000"/>
                <w:spacing w:val="-3"/>
                <w:sz w:val="22"/>
                <w:szCs w:val="22"/>
              </w:rPr>
              <w:t>обороты.</w:t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 Музыка: </w:t>
            </w:r>
            <w:r>
              <w:rPr>
                <w:color w:val="000000"/>
                <w:spacing w:val="-2"/>
                <w:sz w:val="22"/>
                <w:szCs w:val="22"/>
              </w:rPr>
              <w:t>объяснять зна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чение средств вырази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тельности в музыке и литературе</w:t>
            </w:r>
          </w:p>
        </w:tc>
        <w:tc>
          <w:tcPr>
            <w:tcW w:w="271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В театрализованных играх </w:t>
            </w:r>
            <w:r>
              <w:rPr>
                <w:color w:val="000000"/>
                <w:spacing w:val="-1"/>
                <w:sz w:val="22"/>
                <w:szCs w:val="22"/>
              </w:rPr>
              <w:t>умеет интонационно вы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делять речь тех или иных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персонажей; подбирать предметы и атрибуты </w:t>
            </w:r>
            <w:r>
              <w:rPr>
                <w:color w:val="000000"/>
                <w:spacing w:val="-3"/>
                <w:sz w:val="22"/>
                <w:szCs w:val="22"/>
              </w:rPr>
              <w:t>для сюжетно-ролевых игр</w:t>
            </w:r>
          </w:p>
        </w:tc>
      </w:tr>
      <w:tr w:rsidR="00CD7679" w:rsidTr="009C400F">
        <w:trPr>
          <w:cantSplit/>
          <w:trHeight w:hRule="exact" w:val="2431"/>
        </w:trPr>
        <w:tc>
          <w:tcPr>
            <w:tcW w:w="662" w:type="dxa"/>
            <w:gridSpan w:val="2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  <w:textDirection w:val="btL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113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Цели</w:t>
            </w:r>
          </w:p>
        </w:tc>
        <w:tc>
          <w:tcPr>
            <w:tcW w:w="3658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Познакомить со сказкой, вызвать </w:t>
            </w:r>
            <w:r>
              <w:rPr>
                <w:color w:val="000000"/>
                <w:spacing w:val="-3"/>
                <w:sz w:val="22"/>
                <w:szCs w:val="22"/>
              </w:rPr>
              <w:t>желание послушать еще раз, поиг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рать в сказку</w:t>
            </w:r>
          </w:p>
        </w:tc>
        <w:tc>
          <w:tcPr>
            <w:tcW w:w="419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Упражнять в четком произношении зву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ков в словах, фразовой речи, способство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вать воспитанию интонационной вырази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 xml:space="preserve">тельности речи; учить образовывать слова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по аналогии.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Упражнять в отчетливом и правильном произношении звуков [п], [п']; побуждать вступать в диалог, употреблять слова </w:t>
            </w:r>
            <w:r>
              <w:rPr>
                <w:color w:val="000000"/>
                <w:sz w:val="22"/>
                <w:szCs w:val="22"/>
              </w:rPr>
              <w:t>со звуками [п], [п']</w:t>
            </w:r>
          </w:p>
        </w:tc>
        <w:tc>
          <w:tcPr>
            <w:tcW w:w="255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</w:p>
        </w:tc>
      </w:tr>
    </w:tbl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/>
    <w:p w:rsidR="00CD7679" w:rsidRDefault="00CD7679" w:rsidP="00CD767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"/>
        <w:gridCol w:w="710"/>
        <w:gridCol w:w="3648"/>
        <w:gridCol w:w="4205"/>
        <w:gridCol w:w="3117"/>
        <w:gridCol w:w="2121"/>
        <w:gridCol w:w="9"/>
      </w:tblGrid>
      <w:tr w:rsidR="00CD7679" w:rsidTr="009C400F">
        <w:trPr>
          <w:gridAfter w:val="1"/>
          <w:wAfter w:w="9" w:type="dxa"/>
          <w:trHeight w:hRule="exact" w:val="211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CD7679" w:rsidTr="009C400F">
        <w:trPr>
          <w:trHeight w:hRule="exact" w:val="1027"/>
        </w:trPr>
        <w:tc>
          <w:tcPr>
            <w:tcW w:w="65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Февраль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Тема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Чтение русской народной сказки «Лиса и заяц», обр. В. Даля. </w:t>
            </w:r>
            <w:r>
              <w:rPr>
                <w:color w:val="000000"/>
                <w:spacing w:val="-3"/>
                <w:sz w:val="22"/>
                <w:szCs w:val="22"/>
              </w:rPr>
              <w:t>Заучивание стихотворения В. Бере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стова «Петушки»</w:t>
            </w:r>
          </w:p>
        </w:tc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Звуковая культура речи: звуки [б], [б'].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Беседа на тему «Что такое хорошо и что </w:t>
            </w:r>
            <w:r>
              <w:rPr>
                <w:color w:val="000000"/>
                <w:spacing w:val="-1"/>
                <w:sz w:val="22"/>
                <w:szCs w:val="22"/>
              </w:rPr>
              <w:t>такое плохо»</w:t>
            </w:r>
          </w:p>
        </w:tc>
        <w:tc>
          <w:tcPr>
            <w:tcW w:w="311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3"/>
                <w:sz w:val="22"/>
                <w:szCs w:val="22"/>
              </w:rPr>
              <w:t>учить анали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зировать содержание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и находить взаимосвязь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между содержанием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и названием сказки.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z w:val="22"/>
                <w:szCs w:val="22"/>
              </w:rPr>
              <w:t>разви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вать желание выражать </w:t>
            </w:r>
            <w:r>
              <w:rPr>
                <w:color w:val="000000"/>
                <w:spacing w:val="-1"/>
                <w:sz w:val="22"/>
                <w:szCs w:val="22"/>
              </w:rPr>
              <w:t>впечатления о прочи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танном речевыми и не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речевыми средствами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1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Проявляет инициативу и самостоятельность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 организации знакомых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игр с детьми, способен </w:t>
            </w:r>
            <w:r>
              <w:rPr>
                <w:color w:val="000000"/>
                <w:spacing w:val="-3"/>
                <w:sz w:val="22"/>
                <w:szCs w:val="22"/>
              </w:rPr>
              <w:t>выучить небольшое сти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хотворение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1795"/>
        </w:trPr>
        <w:tc>
          <w:tcPr>
            <w:tcW w:w="65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Цели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Познакомить с русской народной </w:t>
            </w:r>
            <w:r>
              <w:rPr>
                <w:color w:val="000000"/>
                <w:spacing w:val="-3"/>
                <w:sz w:val="22"/>
                <w:szCs w:val="22"/>
              </w:rPr>
              <w:t>сказкой, помочь понять смысл про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изведения (мал удалец, да храбрец). </w:t>
            </w:r>
            <w:r>
              <w:rPr>
                <w:color w:val="000000"/>
                <w:spacing w:val="-1"/>
                <w:sz w:val="22"/>
                <w:szCs w:val="22"/>
              </w:rPr>
              <w:t>Помочь запомнить стихотворение, учить выразительному чтению</w:t>
            </w:r>
          </w:p>
        </w:tc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Упражнять в правильном произношении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звуков (в звукосочетаниях, словах, фразах),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совершенствовать диалогическую речь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(умение вступать в разговор, высказывать </w:t>
            </w:r>
            <w:r>
              <w:rPr>
                <w:color w:val="000000"/>
                <w:spacing w:val="-1"/>
                <w:sz w:val="22"/>
                <w:szCs w:val="22"/>
              </w:rPr>
              <w:t>суждения так, чтобы оно было понятно окружающим); грамматически правильно отражать в речи свои впечатления</w:t>
            </w:r>
          </w:p>
        </w:tc>
        <w:tc>
          <w:tcPr>
            <w:tcW w:w="311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213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1027"/>
        </w:trPr>
        <w:tc>
          <w:tcPr>
            <w:tcW w:w="65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Март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Тема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Чтение стихотворения И. Косякова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«Все она». </w:t>
            </w:r>
            <w:r>
              <w:rPr>
                <w:color w:val="000000"/>
                <w:sz w:val="22"/>
                <w:szCs w:val="22"/>
              </w:rPr>
              <w:t xml:space="preserve">Чтение русской народной сказки </w:t>
            </w:r>
            <w:r>
              <w:rPr>
                <w:color w:val="000000"/>
                <w:spacing w:val="-7"/>
                <w:sz w:val="22"/>
                <w:szCs w:val="22"/>
              </w:rPr>
              <w:t>«У страха глаза велики», обр. Серовой</w:t>
            </w:r>
          </w:p>
        </w:tc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Звуковая культура речи: звуки [т], [п], [к]. </w:t>
            </w:r>
            <w:r>
              <w:rPr>
                <w:color w:val="000000"/>
                <w:spacing w:val="-1"/>
                <w:sz w:val="22"/>
                <w:szCs w:val="22"/>
              </w:rPr>
              <w:t>Рассматривание сюжетных картин</w:t>
            </w:r>
          </w:p>
        </w:tc>
        <w:tc>
          <w:tcPr>
            <w:tcW w:w="311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6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учить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воспроизводить ритм </w:t>
            </w:r>
            <w:r>
              <w:rPr>
                <w:color w:val="000000"/>
                <w:spacing w:val="2"/>
                <w:sz w:val="22"/>
                <w:szCs w:val="22"/>
              </w:rPr>
              <w:t>стихотворения,звуко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вой образ слова (слышать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специально выделяемый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в речи взрослого звук и воспроизводить его). </w:t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2"/>
                <w:sz w:val="22"/>
                <w:szCs w:val="22"/>
              </w:rPr>
              <w:t>на примере геро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ев произведений воспи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тывать трудолюбие; учить бережно отно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ситься к книгам, тетра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дям, после занятий уби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рать рабочее место.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z w:val="22"/>
                <w:szCs w:val="22"/>
              </w:rPr>
              <w:t xml:space="preserve">способствовать </w:t>
            </w:r>
            <w:r>
              <w:rPr>
                <w:color w:val="000000"/>
                <w:spacing w:val="-1"/>
                <w:sz w:val="22"/>
                <w:szCs w:val="22"/>
              </w:rPr>
              <w:t>развитию навыков выра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зительной и эмоциональ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ной передачи игровых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и сказочных образов: </w:t>
            </w:r>
            <w:r>
              <w:rPr>
                <w:color w:val="000000"/>
                <w:spacing w:val="-1"/>
                <w:sz w:val="22"/>
                <w:szCs w:val="22"/>
              </w:rPr>
              <w:t>идет медведь, крадется кошка, бегают мышата, скачет зайка, ходит пе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тушок, клюют зерныш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ки цыплята, летают птич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ки и т. д.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1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Умеет использовать в ре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чи слова, обозначающие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эмоциональное состояние </w:t>
            </w:r>
            <w:r>
              <w:rPr>
                <w:color w:val="000000"/>
                <w:spacing w:val="-1"/>
                <w:sz w:val="22"/>
                <w:szCs w:val="22"/>
              </w:rPr>
              <w:t>(хмурый, печальный, ра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достный), способен само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стоятельно придумать небольшую сказку на за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данную тему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4593"/>
        </w:trPr>
        <w:tc>
          <w:tcPr>
            <w:tcW w:w="653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Цели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Познакомить с новым стихотворе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нием, совершенствовать диалогиче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скую речь; напомнить известные рус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ские народные сказки и познакомить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 новой. </w:t>
            </w:r>
            <w:r>
              <w:rPr>
                <w:color w:val="000000"/>
                <w:spacing w:val="-1"/>
                <w:sz w:val="22"/>
                <w:szCs w:val="22"/>
              </w:rPr>
              <w:t>Помочь правильно воспроизвести начало и конец сказки</w:t>
            </w:r>
          </w:p>
        </w:tc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Закреплять произношение звука [т] в сло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вах и фразовой речи, учить отчетливо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произносить звукоподражание со звуками </w:t>
            </w:r>
            <w:r>
              <w:rPr>
                <w:color w:val="000000"/>
                <w:spacing w:val="-2"/>
                <w:sz w:val="22"/>
                <w:szCs w:val="22"/>
              </w:rPr>
              <w:t>[т], [п], [к], рассматривать сюжетную кар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тинку и определять ее тему, конкретизи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ровать действия и взаимоотношения пер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сонажей. </w:t>
            </w:r>
            <w:r>
              <w:rPr>
                <w:color w:val="000000"/>
                <w:spacing w:val="-1"/>
                <w:sz w:val="22"/>
                <w:szCs w:val="22"/>
              </w:rPr>
              <w:t>Упражнять в произношении звукоподра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жаний с разной скоростью и громкостью, </w:t>
            </w:r>
            <w:r>
              <w:rPr>
                <w:color w:val="000000"/>
                <w:spacing w:val="-1"/>
                <w:sz w:val="22"/>
                <w:szCs w:val="22"/>
              </w:rPr>
              <w:t>отрабатывать правильное и отчетливой произношение</w:t>
            </w:r>
          </w:p>
        </w:tc>
        <w:tc>
          <w:tcPr>
            <w:tcW w:w="311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213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/>
    <w:p w:rsidR="00CD7679" w:rsidRDefault="00CD7679" w:rsidP="00CD767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3544"/>
        <w:gridCol w:w="4254"/>
        <w:gridCol w:w="2554"/>
        <w:gridCol w:w="2693"/>
      </w:tblGrid>
      <w:tr w:rsidR="00CD7679" w:rsidTr="009C400F">
        <w:trPr>
          <w:trHeight w:hRule="exact" w:val="21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CD7679" w:rsidTr="009C400F">
        <w:trPr>
          <w:trHeight w:hRule="exact" w:val="1594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Тема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Чтение стихотворений А. Плещеева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«Весна», А. Майкова «Ласточки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прилетели». Чтение и драматизация </w:t>
            </w:r>
            <w:r>
              <w:rPr>
                <w:color w:val="000000"/>
                <w:spacing w:val="-1"/>
                <w:sz w:val="22"/>
                <w:szCs w:val="22"/>
              </w:rPr>
              <w:t>русской народной сказки «Тере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мок», обр. Е. Чарушина. Рассматри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вание сюжетных картин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Звуковая культура речи: звуки [ф], [с]</w:t>
            </w:r>
          </w:p>
        </w:tc>
        <w:tc>
          <w:tcPr>
            <w:tcW w:w="255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6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учить исполнять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произведения малой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фольклорной формы. </w:t>
            </w:r>
            <w:r>
              <w:rPr>
                <w:i/>
                <w:iCs/>
                <w:color w:val="000000"/>
                <w:sz w:val="22"/>
                <w:szCs w:val="22"/>
              </w:rPr>
              <w:t>Художественное твор</w:t>
            </w:r>
            <w:r>
              <w:rPr>
                <w:i/>
                <w:iCs/>
                <w:color w:val="000000"/>
                <w:sz w:val="22"/>
                <w:szCs w:val="22"/>
              </w:rPr>
              <w:softHyphen/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чество: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учить в рисунке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воплощать придуманные </w:t>
            </w:r>
            <w:r>
              <w:rPr>
                <w:color w:val="000000"/>
                <w:spacing w:val="-1"/>
                <w:sz w:val="22"/>
                <w:szCs w:val="22"/>
              </w:rPr>
              <w:t>фрагменты сказки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Умеет четко произносить </w:t>
            </w:r>
            <w:r>
              <w:rPr>
                <w:color w:val="000000"/>
                <w:spacing w:val="-2"/>
                <w:sz w:val="22"/>
                <w:szCs w:val="22"/>
              </w:rPr>
              <w:t>и пропевать слова; владе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>ет чувством ритма при чтении стихов. Проявля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ет умение объединяться с детьми для совместных игр, согласовывать тему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игры, распределять роли, поступать в соответствии </w:t>
            </w:r>
            <w:r>
              <w:rPr>
                <w:color w:val="000000"/>
                <w:spacing w:val="-1"/>
                <w:sz w:val="22"/>
                <w:szCs w:val="22"/>
              </w:rPr>
              <w:t>с правилами и общим за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мыслом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1612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Цели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Познакомить со стихотворением, с русской народной сказкой, учить </w:t>
            </w:r>
            <w:r>
              <w:rPr>
                <w:color w:val="000000"/>
                <w:spacing w:val="-2"/>
                <w:sz w:val="22"/>
                <w:szCs w:val="22"/>
              </w:rPr>
              <w:t>называть признаки года, рассматри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вать сюжетную картинку и расска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зывать о том, что на ней изображено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Учить отчетливо и правильно произно</w:t>
            </w:r>
            <w:r>
              <w:rPr>
                <w:color w:val="000000"/>
                <w:sz w:val="22"/>
                <w:szCs w:val="22"/>
              </w:rPr>
              <w:softHyphen/>
              <w:t>сить изолированный звук [ф] и звукопод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ражательные слова с этим звуком, отраба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тывать четкое произношение звука [с]. Упражнять в умении вести диалог</w:t>
            </w:r>
          </w:p>
        </w:tc>
        <w:tc>
          <w:tcPr>
            <w:tcW w:w="255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1422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Тема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Чтение русской народной сказки </w:t>
            </w:r>
            <w:r>
              <w:rPr>
                <w:color w:val="000000"/>
                <w:spacing w:val="-2"/>
                <w:sz w:val="22"/>
                <w:szCs w:val="22"/>
              </w:rPr>
              <w:t>«Бычок - черный бочок, белые ко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пытца», обр. М. Булатова. </w:t>
            </w:r>
            <w:r>
              <w:rPr>
                <w:color w:val="000000"/>
                <w:spacing w:val="-3"/>
                <w:sz w:val="22"/>
                <w:szCs w:val="22"/>
              </w:rPr>
              <w:t>Заучивание стихотворения А. Пле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щеева « Сельская песня»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Звуковая культура речи: звук [з], [ц]</w:t>
            </w:r>
          </w:p>
        </w:tc>
        <w:tc>
          <w:tcPr>
            <w:tcW w:w="255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1"/>
                <w:sz w:val="22"/>
                <w:szCs w:val="22"/>
              </w:rPr>
              <w:t>форми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ровать навык составле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ния рассказов по пред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ложенному сюжету. </w:t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учить слушать </w:t>
            </w:r>
            <w:r>
              <w:rPr>
                <w:color w:val="000000"/>
                <w:spacing w:val="-3"/>
                <w:sz w:val="22"/>
                <w:szCs w:val="22"/>
              </w:rPr>
              <w:t>и запоминать музыкаль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ные сказки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Способен самостоятель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но придумать небольшую </w:t>
            </w:r>
            <w:r>
              <w:rPr>
                <w:color w:val="000000"/>
                <w:spacing w:val="-1"/>
                <w:sz w:val="22"/>
                <w:szCs w:val="22"/>
              </w:rPr>
              <w:t>сказку на заданную тему, может пересказать наи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более выразительный и динамичный отрывок из сказки, делает попыт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ки решать спорные во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просы и улаживать кон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фликты с помощью речи (убеждает, доказывает, </w:t>
            </w:r>
            <w:r>
              <w:rPr>
                <w:color w:val="000000"/>
                <w:spacing w:val="-2"/>
                <w:sz w:val="22"/>
                <w:szCs w:val="22"/>
              </w:rPr>
              <w:t>объясняет)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1910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Цели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Познакомить с русской народной сказкой, помочь вспомнить назва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ние и содержание сказок, которые </w:t>
            </w:r>
            <w:r>
              <w:rPr>
                <w:color w:val="000000"/>
                <w:spacing w:val="-2"/>
                <w:sz w:val="22"/>
                <w:szCs w:val="22"/>
              </w:rPr>
              <w:t>читали на занятиях ранее, стихи, ко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торые учили в течение года; помочь </w:t>
            </w:r>
            <w:r>
              <w:rPr>
                <w:color w:val="000000"/>
                <w:spacing w:val="-1"/>
                <w:sz w:val="22"/>
                <w:szCs w:val="22"/>
              </w:rPr>
              <w:t>запомнить новое стихотворение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Упражнять в чистом произношении зву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ка [з], учить изменять темп речи. </w:t>
            </w:r>
            <w:r>
              <w:rPr>
                <w:color w:val="000000"/>
                <w:sz w:val="22"/>
                <w:szCs w:val="22"/>
              </w:rPr>
              <w:t>Отрабатывать четкое произношение зву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ка [ц], параллельно упражняя в интонаци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онно правильном воспроизведении звуко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подражаний</w:t>
            </w:r>
          </w:p>
        </w:tc>
        <w:tc>
          <w:tcPr>
            <w:tcW w:w="255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color w:val="000000"/>
          <w:sz w:val="30"/>
          <w:szCs w:val="30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color w:val="000000"/>
          <w:sz w:val="30"/>
          <w:szCs w:val="30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color w:val="000000"/>
          <w:sz w:val="30"/>
          <w:szCs w:val="30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color w:val="000000"/>
          <w:sz w:val="30"/>
          <w:szCs w:val="30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color w:val="000000"/>
          <w:sz w:val="30"/>
          <w:szCs w:val="30"/>
        </w:rPr>
      </w:pPr>
    </w:p>
    <w:p w:rsidR="00CD7679" w:rsidRPr="007957D0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color w:val="000000"/>
          <w:sz w:val="30"/>
          <w:szCs w:val="30"/>
        </w:rPr>
      </w:pPr>
      <w:r w:rsidRPr="007957D0">
        <w:rPr>
          <w:b/>
          <w:color w:val="000000"/>
          <w:sz w:val="30"/>
          <w:szCs w:val="30"/>
        </w:rPr>
        <w:lastRenderedPageBreak/>
        <w:t>ОБРАЗОВАТЕЛЬНАЯ ОБЛАСТЬ «ФИЗИЧЕСКОЕ РАЗВИТИЕ»</w:t>
      </w:r>
    </w:p>
    <w:p w:rsidR="00CD7679" w:rsidRPr="007957D0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color w:val="000000"/>
          <w:sz w:val="26"/>
          <w:szCs w:val="26"/>
        </w:rPr>
      </w:pPr>
      <w:r w:rsidRPr="007957D0">
        <w:rPr>
          <w:b/>
          <w:color w:val="000000"/>
          <w:sz w:val="26"/>
          <w:szCs w:val="26"/>
        </w:rPr>
        <w:t>НАПРАВЛЕНИЕ «ФИЗИЧЕСКАЯ КУЛЬТУРА»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color w:val="000000"/>
          <w:sz w:val="26"/>
          <w:szCs w:val="26"/>
        </w:rPr>
      </w:pPr>
    </w:p>
    <w:p w:rsidR="00CD7679" w:rsidRPr="007957D0" w:rsidRDefault="00CD7679" w:rsidP="00CD7679">
      <w:pPr>
        <w:suppressLineNumbers/>
        <w:shd w:val="clear" w:color="auto" w:fill="FFFFFF"/>
        <w:suppressAutoHyphens w:val="0"/>
        <w:spacing w:before="211"/>
        <w:ind w:left="57" w:right="57"/>
        <w:jc w:val="center"/>
        <w:rPr>
          <w:bCs/>
          <w:color w:val="000000"/>
          <w:sz w:val="22"/>
          <w:szCs w:val="22"/>
        </w:rPr>
      </w:pPr>
      <w:r w:rsidRPr="007957D0">
        <w:rPr>
          <w:bCs/>
          <w:color w:val="000000"/>
          <w:sz w:val="22"/>
          <w:szCs w:val="22"/>
        </w:rPr>
        <w:t>ПОЯСНИТЕЛЬНАЯ ЗАПИСКА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15"/>
        <w:ind w:left="57" w:right="57" w:firstLine="510"/>
        <w:rPr>
          <w:color w:val="000000"/>
        </w:rPr>
      </w:pPr>
      <w:r>
        <w:rPr>
          <w:color w:val="000000"/>
        </w:rPr>
        <w:t>Содержание образовательной области «Физическое развитие» направлено на достижение це</w:t>
      </w:r>
      <w:r>
        <w:rPr>
          <w:color w:val="000000"/>
        </w:rPr>
        <w:softHyphen/>
        <w:t>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CD7679" w:rsidRDefault="00CD7679" w:rsidP="00CD7679">
      <w:pPr>
        <w:numPr>
          <w:ilvl w:val="0"/>
          <w:numId w:val="14"/>
        </w:numPr>
        <w:suppressLineNumbers/>
        <w:shd w:val="clear" w:color="auto" w:fill="FFFFFF"/>
        <w:tabs>
          <w:tab w:val="left" w:pos="538"/>
        </w:tabs>
        <w:suppressAutoHyphens w:val="0"/>
        <w:autoSpaceDE w:val="0"/>
        <w:ind w:left="57" w:right="57" w:firstLine="510"/>
        <w:rPr>
          <w:color w:val="000000"/>
        </w:rPr>
      </w:pPr>
      <w:r>
        <w:rPr>
          <w:color w:val="000000"/>
        </w:rPr>
        <w:t>развитие физических качеств (скоростных, силовых, гибкости, выносливости и коорди</w:t>
      </w:r>
      <w:r>
        <w:rPr>
          <w:color w:val="000000"/>
        </w:rPr>
        <w:softHyphen/>
        <w:t>нации);</w:t>
      </w:r>
    </w:p>
    <w:p w:rsidR="00CD7679" w:rsidRDefault="00CD7679" w:rsidP="00CD7679">
      <w:pPr>
        <w:numPr>
          <w:ilvl w:val="0"/>
          <w:numId w:val="14"/>
        </w:numPr>
        <w:suppressLineNumbers/>
        <w:shd w:val="clear" w:color="auto" w:fill="FFFFFF"/>
        <w:tabs>
          <w:tab w:val="left" w:pos="538"/>
        </w:tabs>
        <w:suppressAutoHyphens w:val="0"/>
        <w:autoSpaceDE w:val="0"/>
        <w:ind w:left="57" w:right="57" w:firstLine="510"/>
        <w:rPr>
          <w:color w:val="000000"/>
        </w:rPr>
      </w:pPr>
      <w:r>
        <w:rPr>
          <w:color w:val="000000"/>
        </w:rPr>
        <w:t>накопление и обогащение двигательного опыта детей (овладение основными движениями);</w:t>
      </w:r>
    </w:p>
    <w:p w:rsidR="00CD7679" w:rsidRDefault="00CD7679" w:rsidP="00CD7679">
      <w:pPr>
        <w:numPr>
          <w:ilvl w:val="0"/>
          <w:numId w:val="14"/>
        </w:numPr>
        <w:suppressLineNumbers/>
        <w:shd w:val="clear" w:color="auto" w:fill="FFFFFF"/>
        <w:tabs>
          <w:tab w:val="left" w:pos="538"/>
        </w:tabs>
        <w:suppressAutoHyphens w:val="0"/>
        <w:autoSpaceDE w:val="0"/>
        <w:ind w:left="57" w:right="57" w:firstLine="510"/>
        <w:rPr>
          <w:color w:val="000000"/>
        </w:rPr>
      </w:pPr>
      <w:r>
        <w:rPr>
          <w:color w:val="000000"/>
        </w:rPr>
        <w:t>формирование у воспитанников потребности в двигательной активности и физическом со</w:t>
      </w:r>
      <w:r>
        <w:rPr>
          <w:color w:val="000000"/>
        </w:rPr>
        <w:softHyphen/>
        <w:t>вершенствовании.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30"/>
        <w:ind w:left="57" w:right="57" w:firstLine="510"/>
        <w:jc w:val="center"/>
        <w:rPr>
          <w:b/>
          <w:bCs/>
          <w:color w:val="000000"/>
        </w:rPr>
      </w:pPr>
      <w:r w:rsidRPr="002B53C9">
        <w:rPr>
          <w:b/>
          <w:bCs/>
          <w:color w:val="000000"/>
        </w:rPr>
        <w:t>Целевые ориентиры</w:t>
      </w:r>
      <w:r>
        <w:rPr>
          <w:b/>
          <w:bCs/>
          <w:color w:val="000000"/>
        </w:rPr>
        <w:t xml:space="preserve"> освоения данной программы:</w:t>
      </w:r>
    </w:p>
    <w:p w:rsidR="00CD7679" w:rsidRDefault="00CD7679" w:rsidP="00CD7679">
      <w:pPr>
        <w:numPr>
          <w:ilvl w:val="0"/>
          <w:numId w:val="15"/>
        </w:numPr>
        <w:suppressLineNumbers/>
        <w:shd w:val="clear" w:color="auto" w:fill="FFFFFF"/>
        <w:tabs>
          <w:tab w:val="left" w:pos="528"/>
        </w:tabs>
        <w:suppressAutoHyphens w:val="0"/>
        <w:autoSpaceDE w:val="0"/>
        <w:spacing w:before="53"/>
        <w:ind w:left="57" w:right="57" w:firstLine="510"/>
        <w:rPr>
          <w:color w:val="000000"/>
        </w:rPr>
      </w:pPr>
      <w:r>
        <w:rPr>
          <w:color w:val="000000"/>
        </w:rPr>
        <w:t>умеет ходить прямо, не шаркая ногами, сохраняя заданное воспитателем направление;</w:t>
      </w:r>
    </w:p>
    <w:p w:rsidR="00CD7679" w:rsidRDefault="00CD7679" w:rsidP="00CD7679">
      <w:pPr>
        <w:numPr>
          <w:ilvl w:val="0"/>
          <w:numId w:val="15"/>
        </w:numPr>
        <w:suppressLineNumbers/>
        <w:shd w:val="clear" w:color="auto" w:fill="FFFFFF"/>
        <w:tabs>
          <w:tab w:val="left" w:pos="528"/>
        </w:tabs>
        <w:suppressAutoHyphens w:val="0"/>
        <w:autoSpaceDE w:val="0"/>
        <w:spacing w:before="48"/>
        <w:ind w:left="57" w:right="57" w:firstLine="510"/>
        <w:rPr>
          <w:color w:val="000000"/>
        </w:rPr>
      </w:pPr>
      <w:r>
        <w:rPr>
          <w:color w:val="000000"/>
        </w:rPr>
        <w:t>умеет бегать, сохраняя равновесие, изменяя направление, темп бега в соответствии с указа</w:t>
      </w:r>
      <w:r>
        <w:rPr>
          <w:color w:val="000000"/>
        </w:rPr>
        <w:softHyphen/>
        <w:t>ниями воспитателя;</w:t>
      </w:r>
    </w:p>
    <w:p w:rsidR="00CD7679" w:rsidRDefault="00CD7679" w:rsidP="00CD7679">
      <w:pPr>
        <w:numPr>
          <w:ilvl w:val="0"/>
          <w:numId w:val="15"/>
        </w:numPr>
        <w:suppressLineNumbers/>
        <w:shd w:val="clear" w:color="auto" w:fill="FFFFFF"/>
        <w:tabs>
          <w:tab w:val="left" w:pos="528"/>
        </w:tabs>
        <w:suppressAutoHyphens w:val="0"/>
        <w:autoSpaceDE w:val="0"/>
        <w:spacing w:before="34"/>
        <w:ind w:left="57" w:right="57" w:firstLine="510"/>
        <w:rPr>
          <w:color w:val="000000"/>
        </w:rPr>
      </w:pPr>
      <w:r>
        <w:rPr>
          <w:color w:val="000000"/>
        </w:rPr>
        <w:t>сохраняет равновесие при ходьбе и беге по ограниченной плоскости, при перешагивании</w:t>
      </w:r>
      <w:r>
        <w:rPr>
          <w:color w:val="000000"/>
        </w:rPr>
        <w:br/>
        <w:t>через предметы;</w:t>
      </w:r>
    </w:p>
    <w:p w:rsidR="00CD7679" w:rsidRDefault="00CD7679" w:rsidP="00CD7679">
      <w:pPr>
        <w:numPr>
          <w:ilvl w:val="0"/>
          <w:numId w:val="15"/>
        </w:numPr>
        <w:suppressLineNumbers/>
        <w:shd w:val="clear" w:color="auto" w:fill="FFFFFF"/>
        <w:tabs>
          <w:tab w:val="left" w:pos="528"/>
        </w:tabs>
        <w:suppressAutoHyphens w:val="0"/>
        <w:autoSpaceDE w:val="0"/>
        <w:spacing w:before="29"/>
        <w:ind w:left="57" w:right="57" w:firstLine="510"/>
        <w:rPr>
          <w:color w:val="000000"/>
        </w:rPr>
      </w:pPr>
      <w:r>
        <w:rPr>
          <w:color w:val="000000"/>
        </w:rPr>
        <w:t>может ползать на четвереньках, лазать по лесенке-стремянке, гимнастической стенке про</w:t>
      </w:r>
      <w:r>
        <w:rPr>
          <w:color w:val="000000"/>
        </w:rPr>
        <w:softHyphen/>
        <w:t>извольным способом;</w:t>
      </w:r>
    </w:p>
    <w:p w:rsidR="00CD7679" w:rsidRDefault="00CD7679" w:rsidP="00CD7679">
      <w:pPr>
        <w:numPr>
          <w:ilvl w:val="0"/>
          <w:numId w:val="15"/>
        </w:numPr>
        <w:suppressLineNumbers/>
        <w:shd w:val="clear" w:color="auto" w:fill="FFFFFF"/>
        <w:tabs>
          <w:tab w:val="left" w:pos="528"/>
        </w:tabs>
        <w:suppressAutoHyphens w:val="0"/>
        <w:autoSpaceDE w:val="0"/>
        <w:spacing w:before="29"/>
        <w:ind w:left="57" w:right="57" w:firstLine="510"/>
        <w:rPr>
          <w:color w:val="000000"/>
        </w:rPr>
      </w:pPr>
      <w:r>
        <w:rPr>
          <w:color w:val="000000"/>
        </w:rPr>
        <w:t>энергично отталкивается в прыжках на двух ногах, прыгает в длину с места не менее чем</w:t>
      </w:r>
      <w:r>
        <w:rPr>
          <w:color w:val="000000"/>
        </w:rPr>
        <w:br/>
        <w:t>на 40 см;</w:t>
      </w:r>
    </w:p>
    <w:p w:rsidR="00CD7679" w:rsidRDefault="00CD7679" w:rsidP="00CD7679">
      <w:pPr>
        <w:numPr>
          <w:ilvl w:val="0"/>
          <w:numId w:val="15"/>
        </w:numPr>
        <w:suppressLineNumbers/>
        <w:shd w:val="clear" w:color="auto" w:fill="FFFFFF"/>
        <w:tabs>
          <w:tab w:val="left" w:pos="528"/>
        </w:tabs>
        <w:suppressAutoHyphens w:val="0"/>
        <w:autoSpaceDE w:val="0"/>
        <w:spacing w:before="34"/>
        <w:ind w:left="57" w:right="57" w:firstLine="510"/>
        <w:rPr>
          <w:color w:val="000000"/>
        </w:rPr>
      </w:pPr>
      <w:r>
        <w:rPr>
          <w:color w:val="000000"/>
        </w:rPr>
        <w:t>может катать мяч в заданном направлении с расстояния 1,5 м, бросать мяч двумя руками</w:t>
      </w:r>
      <w:r>
        <w:rPr>
          <w:color w:val="000000"/>
        </w:rPr>
        <w:br/>
        <w:t>от груди, из-за головы; ударять мячом об пол, бросать его вверх 2-3 раза подряд и ловить; метать предметы правой и левой рукой на расстояние не менее 5 м.</w:t>
      </w:r>
    </w:p>
    <w:p w:rsidR="00CD7679" w:rsidRPr="007C29CF" w:rsidRDefault="00CD7679" w:rsidP="00CD7679">
      <w:pPr>
        <w:autoSpaceDE w:val="0"/>
        <w:autoSpaceDN w:val="0"/>
        <w:adjustRightInd w:val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ЭКС в</w:t>
      </w:r>
      <w:r w:rsidRPr="007C29CF">
        <w:rPr>
          <w:b/>
          <w:color w:val="000000"/>
          <w:u w:val="single"/>
        </w:rPr>
        <w:t>о второй младшей группе:</w:t>
      </w:r>
    </w:p>
    <w:p w:rsidR="00CD7679" w:rsidRPr="00930A68" w:rsidRDefault="00CD7679" w:rsidP="00CD7679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</w:rPr>
      </w:pPr>
      <w:r w:rsidRPr="00930A68">
        <w:rPr>
          <w:color w:val="000000"/>
        </w:rPr>
        <w:t>- Формировать двигательную активность в  народных подвижных играх.</w:t>
      </w:r>
    </w:p>
    <w:p w:rsidR="00CD7679" w:rsidRPr="00930A68" w:rsidRDefault="00CD7679" w:rsidP="00CD7679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</w:rPr>
      </w:pPr>
      <w:r w:rsidRPr="00930A68">
        <w:rPr>
          <w:color w:val="000000"/>
        </w:rPr>
        <w:t>- Дать представление о полезной и вредной пище; об овощах и фруктах, молочных  продуктах: сметана (каймак), катык (простокваша из топленого молока), творог (эремчек), полезных для здоровья человека.</w:t>
      </w:r>
    </w:p>
    <w:p w:rsidR="00CD7679" w:rsidRPr="00930A68" w:rsidRDefault="00CD7679" w:rsidP="00CD7679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</w:rPr>
      </w:pPr>
      <w:r w:rsidRPr="00930A68">
        <w:rPr>
          <w:color w:val="000000"/>
        </w:rPr>
        <w:t>-  Познакомить с национальными блюдами и напитками: суп - лапша домашняя (токмач), пельмени с бульоном (шулпа), клецки по-татарски (чумар), чай с молоком (со сливками) и т. д.</w:t>
      </w: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-6"/>
          <w:w w:val="98"/>
          <w:sz w:val="22"/>
          <w:szCs w:val="22"/>
        </w:rPr>
      </w:pPr>
      <w:r>
        <w:rPr>
          <w:b/>
          <w:bCs/>
          <w:color w:val="000000"/>
          <w:spacing w:val="-6"/>
          <w:w w:val="98"/>
          <w:sz w:val="22"/>
          <w:szCs w:val="22"/>
        </w:rPr>
        <w:lastRenderedPageBreak/>
        <w:t>РАЗВЕРНУТОЕ КОМПЛЕКСНО-ТЕМАТИЧЕСКОЕ ПЛАНИРОВАНИЕ ОРГАНИЗОВАННОЙ ОБРАЗОВАТЕЛЬНОЙ ДЕЯТЕЛЬНОСТИ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-5"/>
          <w:w w:val="98"/>
          <w:sz w:val="22"/>
          <w:szCs w:val="22"/>
        </w:rPr>
      </w:pPr>
      <w:r>
        <w:rPr>
          <w:b/>
          <w:bCs/>
          <w:color w:val="000000"/>
          <w:spacing w:val="-5"/>
          <w:w w:val="98"/>
          <w:sz w:val="22"/>
          <w:szCs w:val="22"/>
        </w:rPr>
        <w:t>(СОДЕРЖАНИЕ ПСИХОЛОГО-ПЕДАГОГИЧЕСКОЙ РАБОТЫ)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691"/>
        <w:gridCol w:w="1910"/>
        <w:gridCol w:w="1910"/>
        <w:gridCol w:w="1910"/>
        <w:gridCol w:w="1910"/>
        <w:gridCol w:w="5540"/>
      </w:tblGrid>
      <w:tr w:rsidR="00CD7679" w:rsidTr="009C400F">
        <w:trPr>
          <w:cantSplit/>
          <w:trHeight w:hRule="exact" w:val="77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4"/>
                <w:w w:val="98"/>
                <w:sz w:val="22"/>
                <w:szCs w:val="22"/>
              </w:rPr>
            </w:pPr>
            <w:r>
              <w:rPr>
                <w:color w:val="000000"/>
                <w:spacing w:val="-19"/>
                <w:w w:val="98"/>
                <w:sz w:val="22"/>
                <w:szCs w:val="22"/>
              </w:rPr>
              <w:t>Ме</w:t>
            </w:r>
            <w:r>
              <w:rPr>
                <w:color w:val="000000"/>
                <w:spacing w:val="-14"/>
                <w:w w:val="98"/>
                <w:sz w:val="22"/>
                <w:szCs w:val="22"/>
              </w:rPr>
              <w:t>сяц</w:t>
            </w:r>
          </w:p>
        </w:tc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5"/>
                <w:w w:val="98"/>
                <w:sz w:val="22"/>
                <w:szCs w:val="22"/>
              </w:rPr>
            </w:pPr>
            <w:r>
              <w:rPr>
                <w:color w:val="000000"/>
                <w:spacing w:val="-9"/>
                <w:w w:val="98"/>
                <w:sz w:val="22"/>
                <w:szCs w:val="22"/>
              </w:rPr>
              <w:t xml:space="preserve">Тема и цели  </w:t>
            </w:r>
            <w:r>
              <w:rPr>
                <w:color w:val="000000"/>
                <w:spacing w:val="-15"/>
                <w:w w:val="98"/>
                <w:sz w:val="22"/>
                <w:szCs w:val="22"/>
              </w:rPr>
              <w:t>1 -й недели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0"/>
                <w:sz w:val="22"/>
                <w:szCs w:val="22"/>
              </w:rPr>
            </w:pPr>
            <w:r>
              <w:rPr>
                <w:color w:val="000000"/>
                <w:spacing w:val="-11"/>
                <w:sz w:val="22"/>
                <w:szCs w:val="22"/>
              </w:rPr>
              <w:t xml:space="preserve">Тема и цели з </w:t>
            </w:r>
            <w:r>
              <w:rPr>
                <w:color w:val="000000"/>
                <w:spacing w:val="-10"/>
                <w:sz w:val="22"/>
                <w:szCs w:val="22"/>
              </w:rPr>
              <w:t>2-й недели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0"/>
                <w:sz w:val="22"/>
                <w:szCs w:val="22"/>
              </w:rPr>
            </w:pPr>
            <w:r>
              <w:rPr>
                <w:color w:val="000000"/>
                <w:spacing w:val="-11"/>
                <w:sz w:val="22"/>
                <w:szCs w:val="22"/>
              </w:rPr>
              <w:t xml:space="preserve">Тема и цели  </w:t>
            </w:r>
            <w:r>
              <w:rPr>
                <w:color w:val="000000"/>
                <w:spacing w:val="-10"/>
                <w:sz w:val="22"/>
                <w:szCs w:val="22"/>
              </w:rPr>
              <w:t>3-й недели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0"/>
                <w:sz w:val="22"/>
                <w:szCs w:val="22"/>
              </w:rPr>
            </w:pPr>
            <w:r>
              <w:rPr>
                <w:color w:val="000000"/>
                <w:spacing w:val="-11"/>
                <w:sz w:val="22"/>
                <w:szCs w:val="22"/>
              </w:rPr>
              <w:t xml:space="preserve">Тема и цели  </w:t>
            </w:r>
            <w:r>
              <w:rPr>
                <w:color w:val="000000"/>
                <w:spacing w:val="-10"/>
                <w:sz w:val="22"/>
                <w:szCs w:val="22"/>
              </w:rPr>
              <w:t>4-й недели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1"/>
                <w:sz w:val="22"/>
                <w:szCs w:val="22"/>
              </w:rPr>
            </w:pPr>
            <w:r>
              <w:rPr>
                <w:color w:val="000000"/>
                <w:spacing w:val="-11"/>
                <w:sz w:val="22"/>
                <w:szCs w:val="22"/>
              </w:rPr>
              <w:t>Виды интеграции направлений</w:t>
            </w:r>
          </w:p>
        </w:tc>
      </w:tr>
      <w:tr w:rsidR="00CD7679" w:rsidTr="009C400F">
        <w:trPr>
          <w:trHeight w:hRule="exact" w:val="21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226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Сентябрь</w:t>
            </w:r>
          </w:p>
        </w:tc>
        <w:tc>
          <w:tcPr>
            <w:tcW w:w="13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(на основе интеграции направлений образовательной области «физическое развитие»): умеет ходить прямо, не шаркая ногами, сохраняя заданное воспитателем направление, может ползать на четвереньках, энергично отталкивается в прыжках на двух ногах, может бросать мяч двумя руками от груди; проявляет интерес к участию в совместных играх и физических упражне</w:t>
            </w:r>
            <w:r>
              <w:rPr>
                <w:sz w:val="22"/>
                <w:szCs w:val="22"/>
              </w:rPr>
              <w:softHyphen/>
              <w:t>ниях, умеет посредством речи налаживать контакты, взаимодействовать со сверстниками</w:t>
            </w:r>
          </w:p>
        </w:tc>
      </w:tr>
      <w:tr w:rsidR="00CD7679" w:rsidTr="009C400F">
        <w:trPr>
          <w:trHeight w:hRule="exact" w:val="745"/>
        </w:trPr>
        <w:tc>
          <w:tcPr>
            <w:tcW w:w="58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98"/>
                <w:sz w:val="22"/>
                <w:szCs w:val="22"/>
              </w:rPr>
            </w:pPr>
            <w:r>
              <w:rPr>
                <w:color w:val="000000"/>
                <w:spacing w:val="-2"/>
                <w:w w:val="98"/>
                <w:sz w:val="22"/>
                <w:szCs w:val="22"/>
              </w:rPr>
              <w:t>Тема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"/>
                <w:w w:val="98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1"/>
                <w:w w:val="98"/>
                <w:sz w:val="22"/>
                <w:szCs w:val="22"/>
              </w:rPr>
              <w:t xml:space="preserve"> 1-2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11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11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pacing w:val="-11"/>
                <w:sz w:val="22"/>
                <w:szCs w:val="22"/>
              </w:rPr>
              <w:t>3—4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z w:val="22"/>
                <w:szCs w:val="22"/>
              </w:rPr>
              <w:t xml:space="preserve"> 5-6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z w:val="22"/>
                <w:szCs w:val="22"/>
              </w:rPr>
              <w:t xml:space="preserve"> 7-8</w:t>
            </w:r>
          </w:p>
        </w:tc>
        <w:tc>
          <w:tcPr>
            <w:tcW w:w="5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2"/>
                <w:sz w:val="22"/>
                <w:szCs w:val="22"/>
              </w:rPr>
              <w:t>развивать умение ходить и бегать свободно, в колонне по одному; энергично отталкивать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ся двумя ногами и правильно приземляться в прыжках на месте; закреплять умение энергично отталкивать мя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чи двумя руками одновременно, закреплять умение пол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зать, развивать умение реагировать на сигналы «беги»,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«лови», «стой».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Здоровье: </w:t>
            </w:r>
            <w:r>
              <w:rPr>
                <w:color w:val="000000"/>
                <w:spacing w:val="-2"/>
                <w:sz w:val="22"/>
                <w:szCs w:val="22"/>
              </w:rPr>
              <w:t>создавать условия для систематического зака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ливания организма, формирования и совершенствования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основных видов движений.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3"/>
                <w:sz w:val="22"/>
                <w:szCs w:val="22"/>
              </w:rPr>
              <w:t>способствовать участию детей в совмест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ных играх, поощрять игры, в которых развиваются на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выки лазанья, ползания; игры с мячами.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1"/>
                <w:sz w:val="22"/>
                <w:szCs w:val="22"/>
              </w:rPr>
              <w:t>продолжать знакомить детей с элемен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тарными правилами поведения в детском саду: играть с детьми, не мешая им и не причиняя боль.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1"/>
                <w:sz w:val="22"/>
                <w:szCs w:val="22"/>
              </w:rPr>
              <w:t>помогать детям доброжелательно об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щаться друг с другом</w:t>
            </w:r>
          </w:p>
        </w:tc>
      </w:tr>
      <w:tr w:rsidR="00CD7679" w:rsidTr="009C400F">
        <w:trPr>
          <w:cantSplit/>
          <w:trHeight w:hRule="exact" w:val="4037"/>
        </w:trPr>
        <w:tc>
          <w:tcPr>
            <w:tcW w:w="5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63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1843"/>
        <w:gridCol w:w="2130"/>
        <w:gridCol w:w="25"/>
        <w:gridCol w:w="1843"/>
        <w:gridCol w:w="42"/>
        <w:gridCol w:w="1910"/>
        <w:gridCol w:w="33"/>
        <w:gridCol w:w="5528"/>
      </w:tblGrid>
      <w:tr w:rsidR="00CD7679" w:rsidTr="009C400F">
        <w:trPr>
          <w:trHeight w:hRule="exact" w:val="2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25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napToGrid w:val="0"/>
              <w:ind w:left="113" w:right="57"/>
              <w:jc w:val="center"/>
            </w:pPr>
            <w:r>
              <w:t>Октябрь</w:t>
            </w:r>
          </w:p>
        </w:tc>
        <w:tc>
          <w:tcPr>
            <w:tcW w:w="140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(на основе интеграции направлений образовательной области «физическое развитие»): умеет бегать, сохраняя равновесие, изменяя направление, темп бега в соответствии с указаниями воспитателя, может катать мяч в заданном направлении, бросать мяч двумя руками, проявляет положительные эмоции при физической активности, откликается на эмоции близких людей и друзей, делает попытки пожалеть сверстника, обнять его, помочь, имеет положительный настрой на соблюдение элементарных правил поведения в детском саду</w:t>
            </w:r>
          </w:p>
        </w:tc>
      </w:tr>
      <w:tr w:rsidR="00CD7679" w:rsidTr="009C400F">
        <w:trPr>
          <w:trHeight w:hRule="exact" w:val="298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napToGrid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98"/>
                <w:sz w:val="22"/>
                <w:szCs w:val="22"/>
              </w:rPr>
            </w:pPr>
            <w:r>
              <w:rPr>
                <w:color w:val="000000"/>
                <w:spacing w:val="-2"/>
                <w:w w:val="98"/>
                <w:sz w:val="22"/>
                <w:szCs w:val="22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1-2</w:t>
            </w: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8"/>
                <w:sz w:val="22"/>
                <w:szCs w:val="22"/>
              </w:rPr>
            </w:pPr>
            <w:r>
              <w:rPr>
                <w:color w:val="000000"/>
                <w:spacing w:val="8"/>
                <w:sz w:val="22"/>
                <w:szCs w:val="22"/>
              </w:rPr>
              <w:t>3-4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5-6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7-8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2"/>
                <w:sz w:val="22"/>
                <w:szCs w:val="22"/>
              </w:rPr>
              <w:t>развивать умение ходить и бе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гать свободно, в колонне по одному, в разных направ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лениях, согласовывать движения, ориентироваться в пространстве, сохранять правильную осанку стоя,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-9"/>
              </w:rPr>
              <w:t>в движении, развивать навыки лазанья, ползания, уме</w:t>
            </w:r>
            <w:r>
              <w:rPr>
                <w:color w:val="000000"/>
                <w:spacing w:val="-9"/>
              </w:rPr>
              <w:softHyphen/>
            </w:r>
            <w:r>
              <w:rPr>
                <w:color w:val="000000"/>
                <w:spacing w:val="-12"/>
              </w:rPr>
              <w:t xml:space="preserve">ние энергично отталкиваться двумя ногами и правильно </w:t>
            </w:r>
            <w:r>
              <w:rPr>
                <w:color w:val="000000"/>
                <w:spacing w:val="-10"/>
              </w:rPr>
              <w:t>приземляться, закреплять умение энергично отталки</w:t>
            </w:r>
            <w:r>
              <w:rPr>
                <w:color w:val="000000"/>
                <w:spacing w:val="-10"/>
              </w:rPr>
              <w:softHyphen/>
              <w:t xml:space="preserve">вать мячи при катании.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0"/>
              </w:rPr>
              <w:t xml:space="preserve">Здоровье: </w:t>
            </w:r>
            <w:r>
              <w:rPr>
                <w:color w:val="000000"/>
                <w:spacing w:val="-10"/>
              </w:rPr>
              <w:t xml:space="preserve">воспитывать бережное отношение к своему телу, своему здоровью, здоровью других детей. </w:t>
            </w:r>
            <w:r>
              <w:rPr>
                <w:i/>
                <w:iCs/>
                <w:color w:val="000000"/>
                <w:spacing w:val="-11"/>
              </w:rPr>
              <w:t xml:space="preserve">Социализация: </w:t>
            </w:r>
            <w:r>
              <w:rPr>
                <w:color w:val="000000"/>
                <w:spacing w:val="-11"/>
              </w:rPr>
              <w:t>развивать активность детей в двигатель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3"/>
              </w:rPr>
              <w:t xml:space="preserve">ной деятельности, умение общаться спокойно, без крика. </w:t>
            </w:r>
            <w:r>
              <w:rPr>
                <w:i/>
                <w:iCs/>
                <w:color w:val="000000"/>
                <w:spacing w:val="-10"/>
              </w:rPr>
              <w:t xml:space="preserve">Безопасность: </w:t>
            </w:r>
            <w:r>
              <w:rPr>
                <w:color w:val="000000"/>
                <w:spacing w:val="-10"/>
              </w:rPr>
              <w:t>учить соблюдать правила безопасного передвижения в помещении и осторожно спускаться и подниматься по лестнице, держаться за перила</w:t>
            </w:r>
          </w:p>
        </w:tc>
      </w:tr>
      <w:tr w:rsidR="00CD7679" w:rsidTr="009C400F">
        <w:trPr>
          <w:trHeight w:val="505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98"/>
                <w:sz w:val="22"/>
                <w:szCs w:val="22"/>
              </w:rPr>
            </w:pPr>
            <w:r>
              <w:rPr>
                <w:color w:val="000000"/>
                <w:spacing w:val="-3"/>
                <w:w w:val="98"/>
                <w:sz w:val="22"/>
                <w:szCs w:val="22"/>
              </w:rPr>
              <w:t>Цели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sz w:val="22"/>
                <w:szCs w:val="22"/>
              </w:rPr>
            </w:pPr>
            <w:r>
              <w:rPr>
                <w:color w:val="000000"/>
                <w:spacing w:val="28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ходить и бегать </w:t>
            </w:r>
            <w:r>
              <w:rPr>
                <w:color w:val="000000"/>
                <w:spacing w:val="-2"/>
                <w:sz w:val="22"/>
                <w:szCs w:val="22"/>
              </w:rPr>
              <w:t>по кругу;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- сохранять устой</w:t>
            </w:r>
            <w:r>
              <w:rPr>
                <w:color w:val="000000"/>
                <w:spacing w:val="-12"/>
              </w:rPr>
              <w:softHyphen/>
            </w:r>
            <w:r>
              <w:rPr>
                <w:color w:val="000000"/>
                <w:spacing w:val="-10"/>
              </w:rPr>
              <w:t xml:space="preserve">чивое равновесие в ходьбе и беге </w:t>
            </w:r>
            <w:r>
              <w:rPr>
                <w:color w:val="000000"/>
                <w:spacing w:val="-11"/>
              </w:rPr>
              <w:t xml:space="preserve">по ограниченной </w:t>
            </w:r>
            <w:r>
              <w:rPr>
                <w:color w:val="000000"/>
                <w:spacing w:val="-14"/>
              </w:rPr>
              <w:t xml:space="preserve">площади. </w:t>
            </w:r>
            <w:r>
              <w:rPr>
                <w:color w:val="000000"/>
                <w:spacing w:val="23"/>
              </w:rPr>
              <w:t xml:space="preserve">Упражнять </w:t>
            </w:r>
            <w:r>
              <w:rPr>
                <w:color w:val="000000"/>
                <w:spacing w:val="-11"/>
              </w:rPr>
              <w:t xml:space="preserve">в подпрыгивании на двух ногах </w:t>
            </w:r>
            <w:r>
              <w:rPr>
                <w:color w:val="000000"/>
                <w:spacing w:val="-12"/>
              </w:rPr>
              <w:t xml:space="preserve">на месте.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3"/>
              </w:rPr>
            </w:pPr>
            <w:r>
              <w:rPr>
                <w:i/>
                <w:iCs/>
                <w:color w:val="000000"/>
                <w:spacing w:val="-11"/>
              </w:rPr>
              <w:t xml:space="preserve">Подвижная игра </w:t>
            </w:r>
            <w:r>
              <w:rPr>
                <w:color w:val="000000"/>
                <w:spacing w:val="-13"/>
              </w:rPr>
              <w:t xml:space="preserve">«Поезд»,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3"/>
              </w:rPr>
              <w:t>малопо</w:t>
            </w:r>
            <w:r>
              <w:rPr>
                <w:i/>
                <w:iCs/>
                <w:color w:val="000000"/>
                <w:spacing w:val="-13"/>
              </w:rPr>
              <w:softHyphen/>
            </w:r>
            <w:r>
              <w:rPr>
                <w:i/>
                <w:iCs/>
                <w:color w:val="000000"/>
                <w:spacing w:val="-4"/>
              </w:rPr>
              <w:t xml:space="preserve">движная игра </w:t>
            </w:r>
            <w:r>
              <w:rPr>
                <w:color w:val="000000"/>
                <w:spacing w:val="-4"/>
              </w:rPr>
              <w:t>«Уга</w:t>
            </w:r>
            <w:r>
              <w:rPr>
                <w:color w:val="000000"/>
                <w:spacing w:val="-4"/>
              </w:rPr>
              <w:softHyphen/>
            </w:r>
            <w:r>
              <w:rPr>
                <w:color w:val="000000"/>
                <w:spacing w:val="-11"/>
              </w:rPr>
              <w:t>дай, кто кричит?»</w:t>
            </w: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9"/>
                <w:sz w:val="22"/>
                <w:szCs w:val="22"/>
              </w:rPr>
            </w:pPr>
            <w:r>
              <w:rPr>
                <w:color w:val="000000"/>
                <w:spacing w:val="29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во время ходь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бы и бега оста-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10"/>
              </w:rPr>
              <w:t>навливаться на сигнал воспи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2"/>
              </w:rPr>
              <w:t xml:space="preserve">тателя; </w:t>
            </w:r>
            <w:r>
              <w:rPr>
                <w:color w:val="000000"/>
                <w:spacing w:val="-10"/>
              </w:rPr>
              <w:t>- при перепрыги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1"/>
              </w:rPr>
              <w:t>вании призем</w:t>
            </w:r>
            <w:r>
              <w:rPr>
                <w:color w:val="000000"/>
                <w:spacing w:val="-11"/>
              </w:rPr>
              <w:softHyphen/>
              <w:t>ляться на полусо</w:t>
            </w:r>
            <w:r>
              <w:rPr>
                <w:color w:val="000000"/>
                <w:spacing w:val="-11"/>
              </w:rPr>
              <w:softHyphen/>
              <w:t xml:space="preserve">гнутые ноги. </w:t>
            </w:r>
            <w:r>
              <w:rPr>
                <w:color w:val="000000"/>
                <w:spacing w:val="23"/>
              </w:rPr>
              <w:t xml:space="preserve">Упражнять </w:t>
            </w:r>
            <w:r>
              <w:rPr>
                <w:color w:val="000000"/>
                <w:spacing w:val="-11"/>
              </w:rPr>
              <w:t xml:space="preserve">в прокатывании </w:t>
            </w:r>
            <w:r>
              <w:rPr>
                <w:color w:val="000000"/>
                <w:spacing w:val="-14"/>
              </w:rPr>
              <w:t xml:space="preserve">мячей. </w:t>
            </w:r>
            <w:r>
              <w:rPr>
                <w:i/>
                <w:iCs/>
                <w:color w:val="000000"/>
                <w:spacing w:val="-11"/>
              </w:rPr>
              <w:t xml:space="preserve">Подвижная игра </w:t>
            </w:r>
            <w:r>
              <w:rPr>
                <w:color w:val="000000"/>
                <w:spacing w:val="-12"/>
              </w:rPr>
              <w:t>«У медведя во бору»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sz w:val="22"/>
                <w:szCs w:val="22"/>
              </w:rPr>
            </w:pPr>
            <w:r>
              <w:rPr>
                <w:color w:val="000000"/>
                <w:spacing w:val="28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- останавливаться </w:t>
            </w:r>
            <w:r>
              <w:rPr>
                <w:color w:val="000000"/>
                <w:spacing w:val="-1"/>
                <w:sz w:val="22"/>
                <w:szCs w:val="22"/>
              </w:rPr>
              <w:t>во время бега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5"/>
              </w:rPr>
            </w:pPr>
            <w:r>
              <w:rPr>
                <w:color w:val="000000"/>
                <w:spacing w:val="-10"/>
              </w:rPr>
              <w:t>и ходьбы по сиг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2"/>
              </w:rPr>
              <w:t xml:space="preserve">налу воспитателя; </w:t>
            </w:r>
            <w:r>
              <w:rPr>
                <w:color w:val="000000"/>
                <w:spacing w:val="-7"/>
              </w:rPr>
              <w:t xml:space="preserve">- подлезать под </w:t>
            </w:r>
            <w:r>
              <w:rPr>
                <w:color w:val="000000"/>
                <w:spacing w:val="-15"/>
              </w:rPr>
              <w:t xml:space="preserve">шнур. </w:t>
            </w:r>
            <w:r>
              <w:rPr>
                <w:color w:val="000000"/>
                <w:spacing w:val="23"/>
              </w:rPr>
              <w:t xml:space="preserve">Упражнять </w:t>
            </w:r>
            <w:r>
              <w:rPr>
                <w:color w:val="000000"/>
                <w:spacing w:val="-10"/>
              </w:rPr>
              <w:t xml:space="preserve">в равновесии при </w:t>
            </w:r>
            <w:r>
              <w:rPr>
                <w:color w:val="000000"/>
                <w:spacing w:val="-11"/>
              </w:rPr>
              <w:t>ходьбе по умень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4"/>
              </w:rPr>
              <w:t xml:space="preserve">шенной площади. </w:t>
            </w:r>
            <w:r>
              <w:rPr>
                <w:i/>
                <w:iCs/>
                <w:color w:val="000000"/>
                <w:spacing w:val="-11"/>
              </w:rPr>
              <w:t xml:space="preserve">Подвижная игра </w:t>
            </w:r>
            <w:r>
              <w:rPr>
                <w:color w:val="000000"/>
                <w:spacing w:val="-11"/>
              </w:rPr>
              <w:t>«Бежать к флаж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5"/>
              </w:rPr>
              <w:t xml:space="preserve">ку»,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5"/>
              </w:rPr>
              <w:t>малоподвиж</w:t>
            </w:r>
            <w:r>
              <w:rPr>
                <w:i/>
                <w:iCs/>
                <w:color w:val="000000"/>
                <w:spacing w:val="-15"/>
              </w:rPr>
              <w:softHyphen/>
            </w:r>
            <w:r>
              <w:rPr>
                <w:i/>
                <w:iCs/>
                <w:color w:val="000000"/>
                <w:spacing w:val="-11"/>
              </w:rPr>
              <w:t xml:space="preserve">ная игра </w:t>
            </w:r>
            <w:r>
              <w:rPr>
                <w:color w:val="000000"/>
                <w:spacing w:val="-11"/>
              </w:rPr>
              <w:t>«Угадай, чей голосок?»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33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умение ходить </w:t>
            </w:r>
            <w:r>
              <w:rPr>
                <w:color w:val="000000"/>
                <w:spacing w:val="-3"/>
                <w:sz w:val="22"/>
                <w:szCs w:val="22"/>
              </w:rPr>
              <w:t>и бегать по кругу.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1"/>
              </w:rPr>
              <w:t>Учить энергич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-11"/>
              </w:rPr>
              <w:t>ному отталкива</w:t>
            </w:r>
            <w:r>
              <w:rPr>
                <w:color w:val="000000"/>
                <w:spacing w:val="-11"/>
              </w:rPr>
              <w:softHyphen/>
              <w:t xml:space="preserve">нию мяча при прокатывании </w:t>
            </w:r>
            <w:r>
              <w:rPr>
                <w:color w:val="000000"/>
                <w:spacing w:val="-10"/>
              </w:rPr>
              <w:t xml:space="preserve">друг другу. </w:t>
            </w:r>
            <w:r>
              <w:rPr>
                <w:color w:val="000000"/>
                <w:spacing w:val="23"/>
              </w:rPr>
              <w:t xml:space="preserve">Упражнять </w:t>
            </w:r>
            <w:r>
              <w:rPr>
                <w:color w:val="000000"/>
                <w:spacing w:val="-11"/>
              </w:rPr>
              <w:t xml:space="preserve">в ползании на четвереньках. </w:t>
            </w:r>
            <w:r>
              <w:rPr>
                <w:i/>
                <w:iCs/>
                <w:color w:val="000000"/>
                <w:spacing w:val="-11"/>
              </w:rPr>
              <w:t xml:space="preserve">Подвижная игра </w:t>
            </w:r>
            <w:r>
              <w:rPr>
                <w:color w:val="000000"/>
                <w:spacing w:val="-12"/>
              </w:rPr>
              <w:t>«Мыши в кладо</w:t>
            </w:r>
            <w:r>
              <w:rPr>
                <w:color w:val="000000"/>
                <w:spacing w:val="-12"/>
              </w:rPr>
              <w:softHyphen/>
            </w:r>
            <w:r>
              <w:rPr>
                <w:color w:val="000000"/>
                <w:spacing w:val="-15"/>
              </w:rPr>
              <w:t>вой»</w:t>
            </w:r>
          </w:p>
        </w:tc>
        <w:tc>
          <w:tcPr>
            <w:tcW w:w="5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1843"/>
        <w:gridCol w:w="68"/>
        <w:gridCol w:w="2058"/>
        <w:gridCol w:w="1701"/>
        <w:gridCol w:w="142"/>
        <w:gridCol w:w="1984"/>
        <w:gridCol w:w="5529"/>
      </w:tblGrid>
      <w:tr w:rsidR="00CD7679" w:rsidTr="009C400F">
        <w:trPr>
          <w:trHeight w:hRule="exact" w:val="2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3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Ноябрь</w:t>
            </w:r>
          </w:p>
        </w:tc>
        <w:tc>
          <w:tcPr>
            <w:tcW w:w="14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-3"/>
              </w:rPr>
              <w:t xml:space="preserve">(на основе интеграции </w:t>
            </w:r>
            <w:r>
              <w:rPr>
                <w:sz w:val="22"/>
                <w:szCs w:val="22"/>
              </w:rPr>
              <w:t>направлений образовательной области «физическое развитие»</w:t>
            </w:r>
            <w:r>
              <w:rPr>
                <w:color w:val="000000"/>
                <w:spacing w:val="-3"/>
              </w:rPr>
              <w:t>): со</w:t>
            </w:r>
            <w:r>
              <w:rPr>
                <w:color w:val="000000"/>
                <w:spacing w:val="-3"/>
              </w:rPr>
              <w:softHyphen/>
            </w:r>
            <w:r>
              <w:rPr>
                <w:color w:val="000000"/>
                <w:spacing w:val="-10"/>
              </w:rPr>
              <w:t xml:space="preserve">храняет равновесие при ходьбе и беге по ограниченной плоскости, может ползать на четвереньках, энергично отталкивается в прыжках на двух ногах, имеет элементарные представления о ценности здоровья, пользе закаливания, умеет взаимодействовать со сверстниками, ситуативно </w:t>
            </w:r>
            <w:r>
              <w:rPr>
                <w:color w:val="000000"/>
                <w:spacing w:val="-11"/>
              </w:rPr>
              <w:t>проявляет доброжелательное отношение к окружающим, умение делиться с товарищем; имеет опыт правильной оценки хороших и плохих по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2"/>
              </w:rPr>
              <w:t>ступков</w:t>
            </w:r>
          </w:p>
        </w:tc>
      </w:tr>
      <w:tr w:rsidR="00CD7679" w:rsidTr="009C400F">
        <w:tblPrEx>
          <w:tblCellMar>
            <w:left w:w="0" w:type="dxa"/>
            <w:right w:w="0" w:type="dxa"/>
          </w:tblCellMar>
        </w:tblPrEx>
        <w:trPr>
          <w:trHeight w:hRule="exact" w:val="298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-14"/>
              </w:rPr>
              <w:t>Тема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9"/>
              </w:rPr>
            </w:pPr>
            <w:r>
              <w:rPr>
                <w:color w:val="000000"/>
                <w:spacing w:val="-10"/>
              </w:rPr>
              <w:t>1-2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3-4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5-6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rPr>
                <w:color w:val="000000"/>
                <w:spacing w:val="-9"/>
              </w:rPr>
              <w:t>7-8</w:t>
            </w: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0"/>
              </w:rPr>
            </w:pPr>
          </w:p>
        </w:tc>
        <w:tc>
          <w:tcPr>
            <w:tcW w:w="5529" w:type="dxa"/>
            <w:vMerge w:val="restart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i/>
                <w:iCs/>
                <w:color w:val="000000"/>
                <w:spacing w:val="-12"/>
              </w:rPr>
              <w:t xml:space="preserve">Физическая культура: </w:t>
            </w:r>
            <w:r>
              <w:rPr>
                <w:color w:val="000000"/>
                <w:spacing w:val="-12"/>
              </w:rPr>
              <w:t>продолжать развивать разнооб</w:t>
            </w:r>
            <w:r>
              <w:rPr>
                <w:color w:val="000000"/>
                <w:spacing w:val="-12"/>
              </w:rPr>
              <w:softHyphen/>
            </w:r>
            <w:r>
              <w:rPr>
                <w:color w:val="000000"/>
                <w:spacing w:val="-10"/>
              </w:rPr>
              <w:t xml:space="preserve">разные виды движений, совершенствовать основные </w:t>
            </w:r>
            <w:r>
              <w:rPr>
                <w:color w:val="000000"/>
                <w:spacing w:val="-12"/>
              </w:rPr>
              <w:t>движения, умение энергично отталкиваться двумя но</w:t>
            </w:r>
            <w:r>
              <w:rPr>
                <w:color w:val="000000"/>
                <w:spacing w:val="-12"/>
              </w:rPr>
              <w:softHyphen/>
            </w:r>
            <w:r>
              <w:rPr>
                <w:color w:val="000000"/>
                <w:spacing w:val="-10"/>
              </w:rPr>
              <w:t xml:space="preserve">гами и правильно приземляться в прыжках на месте; закреплять умение ползать, ловить мяч, брошенный </w:t>
            </w:r>
            <w:r>
              <w:rPr>
                <w:color w:val="000000"/>
                <w:spacing w:val="-11"/>
              </w:rPr>
              <w:t xml:space="preserve">воспитателем.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i/>
                <w:iCs/>
                <w:color w:val="000000"/>
                <w:spacing w:val="-10"/>
              </w:rPr>
              <w:t xml:space="preserve">Здоровье: </w:t>
            </w:r>
            <w:r>
              <w:rPr>
                <w:color w:val="000000"/>
                <w:spacing w:val="-10"/>
              </w:rPr>
              <w:t>продолжать укреплять и охранять здоровье детей, создавать условия для систематического закали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1"/>
              </w:rPr>
              <w:t xml:space="preserve">вания организма.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i/>
                <w:iCs/>
                <w:color w:val="000000"/>
                <w:spacing w:val="-11"/>
              </w:rPr>
              <w:t xml:space="preserve">Социализация: </w:t>
            </w:r>
            <w:r>
              <w:rPr>
                <w:color w:val="000000"/>
                <w:spacing w:val="-11"/>
              </w:rPr>
              <w:t>развивать самостоятельность и творче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0"/>
              </w:rPr>
              <w:t>ство при выполнении физических упражнений, в под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2"/>
              </w:rPr>
              <w:t xml:space="preserve">вижных играх, поощрять игры, в которых развиваются </w:t>
            </w:r>
            <w:r>
              <w:rPr>
                <w:color w:val="000000"/>
                <w:spacing w:val="-10"/>
              </w:rPr>
              <w:t xml:space="preserve">навыки лазанья, ползания; игры с мячами.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i/>
                <w:iCs/>
                <w:color w:val="000000"/>
                <w:spacing w:val="-14"/>
              </w:rPr>
              <w:t xml:space="preserve">Коммуникация: </w:t>
            </w:r>
            <w:r>
              <w:rPr>
                <w:color w:val="000000"/>
                <w:spacing w:val="-14"/>
              </w:rPr>
              <w:t>помогать детям посредством речи взаи</w:t>
            </w:r>
            <w:r>
              <w:rPr>
                <w:color w:val="000000"/>
                <w:spacing w:val="-14"/>
              </w:rPr>
              <w:softHyphen/>
            </w:r>
            <w:r>
              <w:rPr>
                <w:color w:val="000000"/>
                <w:spacing w:val="-10"/>
              </w:rPr>
              <w:t>модействовать и налаживать контакты друг с другом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</w:tc>
      </w:tr>
      <w:tr w:rsidR="00CD7679" w:rsidTr="009C400F">
        <w:tblPrEx>
          <w:tblCellMar>
            <w:left w:w="0" w:type="dxa"/>
            <w:right w:w="0" w:type="dxa"/>
          </w:tblCellMar>
        </w:tblPrEx>
        <w:trPr>
          <w:trHeight w:hRule="exact" w:val="5547"/>
        </w:trPr>
        <w:tc>
          <w:tcPr>
            <w:tcW w:w="567" w:type="dxa"/>
            <w:vMerge/>
            <w:tcBorders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</w:rPr>
            </w:pPr>
            <w:r>
              <w:rPr>
                <w:color w:val="000000"/>
                <w:spacing w:val="-16"/>
              </w:rPr>
              <w:t>Цели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9"/>
              </w:rPr>
            </w:pPr>
            <w:r>
              <w:rPr>
                <w:color w:val="000000"/>
                <w:spacing w:val="23"/>
              </w:rPr>
              <w:t xml:space="preserve">Упражнять </w:t>
            </w:r>
            <w:r>
              <w:rPr>
                <w:color w:val="000000"/>
                <w:spacing w:val="-10"/>
              </w:rPr>
              <w:t xml:space="preserve">в ходьбе и беге. </w:t>
            </w:r>
            <w:r>
              <w:rPr>
                <w:color w:val="000000"/>
                <w:spacing w:val="19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</w:rPr>
            </w:pPr>
            <w:r>
              <w:rPr>
                <w:color w:val="000000"/>
                <w:spacing w:val="-7"/>
              </w:rPr>
              <w:t>- сохранять рав</w:t>
            </w:r>
            <w:r>
              <w:rPr>
                <w:color w:val="000000"/>
                <w:spacing w:val="-7"/>
              </w:rPr>
              <w:softHyphen/>
            </w:r>
            <w:r>
              <w:rPr>
                <w:color w:val="000000"/>
                <w:spacing w:val="-10"/>
              </w:rPr>
              <w:t xml:space="preserve">новесие в ходьбе </w:t>
            </w:r>
            <w:r>
              <w:rPr>
                <w:color w:val="000000"/>
                <w:spacing w:val="-11"/>
              </w:rPr>
              <w:t xml:space="preserve">по уменьшенной </w:t>
            </w:r>
            <w:r>
              <w:rPr>
                <w:color w:val="000000"/>
                <w:spacing w:val="-13"/>
              </w:rPr>
              <w:t xml:space="preserve">площади;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</w:rPr>
            </w:pPr>
            <w:r>
              <w:rPr>
                <w:color w:val="000000"/>
                <w:spacing w:val="-7"/>
              </w:rPr>
              <w:t>- мягко призем</w:t>
            </w:r>
            <w:r>
              <w:rPr>
                <w:color w:val="000000"/>
                <w:spacing w:val="-7"/>
              </w:rPr>
              <w:softHyphen/>
            </w:r>
            <w:r>
              <w:rPr>
                <w:color w:val="000000"/>
                <w:spacing w:val="-12"/>
              </w:rPr>
              <w:t xml:space="preserve">ляться в прыжках. </w:t>
            </w:r>
            <w:r>
              <w:rPr>
                <w:i/>
                <w:iCs/>
                <w:color w:val="000000"/>
                <w:spacing w:val="-11"/>
              </w:rPr>
              <w:t xml:space="preserve">Подвижная игра </w:t>
            </w:r>
            <w:r>
              <w:rPr>
                <w:color w:val="000000"/>
                <w:spacing w:val="-11"/>
              </w:rPr>
              <w:t>«Мыши в кладо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0"/>
              </w:rPr>
              <w:t xml:space="preserve">вой», </w:t>
            </w:r>
            <w:r>
              <w:rPr>
                <w:i/>
                <w:iCs/>
                <w:color w:val="000000"/>
                <w:spacing w:val="-10"/>
              </w:rPr>
              <w:t>Малоподв</w:t>
            </w:r>
            <w:r>
              <w:rPr>
                <w:i/>
                <w:iCs/>
                <w:color w:val="000000"/>
                <w:spacing w:val="-14"/>
              </w:rPr>
              <w:t xml:space="preserve">ижнав игра </w:t>
            </w:r>
            <w:r>
              <w:rPr>
                <w:color w:val="000000"/>
                <w:spacing w:val="-14"/>
              </w:rPr>
              <w:t xml:space="preserve">«Где </w:t>
            </w:r>
            <w:r>
              <w:rPr>
                <w:color w:val="000000"/>
                <w:spacing w:val="-11"/>
              </w:rPr>
              <w:t>спрятался мышо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4"/>
              </w:rPr>
              <w:t>нок?»</w:t>
            </w:r>
            <w:r>
              <w:rPr>
                <w:i/>
                <w:iCs/>
                <w:color w:val="000000"/>
                <w:spacing w:val="-1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23"/>
              </w:rPr>
              <w:t xml:space="preserve">Упражнять: </w:t>
            </w:r>
            <w:r>
              <w:rPr>
                <w:color w:val="000000"/>
                <w:spacing w:val="-8"/>
              </w:rPr>
              <w:t>- в ходьбе колон</w:t>
            </w:r>
            <w:r>
              <w:rPr>
                <w:color w:val="000000"/>
                <w:spacing w:val="-8"/>
              </w:rPr>
              <w:softHyphen/>
            </w:r>
            <w:r>
              <w:rPr>
                <w:color w:val="000000"/>
                <w:spacing w:val="-11"/>
              </w:rPr>
              <w:t xml:space="preserve">ной по одному; </w:t>
            </w:r>
            <w:r>
              <w:rPr>
                <w:color w:val="000000"/>
                <w:spacing w:val="-7"/>
              </w:rPr>
              <w:t>- прыжках из об</w:t>
            </w:r>
            <w:r>
              <w:rPr>
                <w:color w:val="000000"/>
                <w:spacing w:val="-7"/>
              </w:rPr>
              <w:softHyphen/>
            </w:r>
            <w:r>
              <w:rPr>
                <w:color w:val="000000"/>
                <w:spacing w:val="-10"/>
              </w:rPr>
              <w:t xml:space="preserve">руча в обруч. </w:t>
            </w:r>
            <w:r>
              <w:rPr>
                <w:color w:val="000000"/>
                <w:spacing w:val="4"/>
              </w:rPr>
              <w:t>Учить призем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-11"/>
              </w:rPr>
              <w:t>ляться на полусо</w:t>
            </w:r>
            <w:r>
              <w:rPr>
                <w:color w:val="000000"/>
                <w:spacing w:val="-11"/>
              </w:rPr>
              <w:softHyphen/>
              <w:t xml:space="preserve">гнутые ноги. </w:t>
            </w:r>
            <w:r>
              <w:rPr>
                <w:color w:val="000000"/>
                <w:spacing w:val="23"/>
              </w:rPr>
              <w:t xml:space="preserve">Упражнять </w:t>
            </w:r>
            <w:r>
              <w:rPr>
                <w:color w:val="000000"/>
                <w:spacing w:val="-11"/>
              </w:rPr>
              <w:t xml:space="preserve">в прокатывании </w:t>
            </w:r>
            <w:r>
              <w:rPr>
                <w:color w:val="000000"/>
                <w:spacing w:val="-14"/>
              </w:rPr>
              <w:t xml:space="preserve">мяча. </w:t>
            </w:r>
            <w:r>
              <w:rPr>
                <w:i/>
                <w:iCs/>
                <w:color w:val="000000"/>
                <w:spacing w:val="-11"/>
              </w:rPr>
              <w:t xml:space="preserve">Подвижная игра </w:t>
            </w:r>
            <w:r>
              <w:rPr>
                <w:color w:val="000000"/>
                <w:spacing w:val="-13"/>
              </w:rPr>
              <w:t>«Трамвай»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</w:rPr>
            </w:pPr>
            <w:r>
              <w:rPr>
                <w:color w:val="000000"/>
                <w:spacing w:val="23"/>
              </w:rPr>
              <w:t xml:space="preserve">Упражнять: </w:t>
            </w:r>
            <w:r>
              <w:rPr>
                <w:color w:val="000000"/>
                <w:spacing w:val="-8"/>
              </w:rPr>
              <w:t>- в ходьбе колон</w:t>
            </w:r>
            <w:r>
              <w:rPr>
                <w:color w:val="000000"/>
                <w:spacing w:val="-8"/>
              </w:rPr>
              <w:softHyphen/>
            </w:r>
            <w:r>
              <w:rPr>
                <w:color w:val="000000"/>
                <w:spacing w:val="-11"/>
              </w:rPr>
              <w:t xml:space="preserve">ной по одному; </w:t>
            </w:r>
            <w:r>
              <w:rPr>
                <w:color w:val="000000"/>
                <w:spacing w:val="-7"/>
              </w:rPr>
              <w:t xml:space="preserve">- ловить мяч, </w:t>
            </w:r>
            <w:r>
              <w:rPr>
                <w:color w:val="000000"/>
                <w:spacing w:val="-12"/>
              </w:rPr>
              <w:t>брошенный вос</w:t>
            </w:r>
            <w:r>
              <w:rPr>
                <w:color w:val="000000"/>
                <w:spacing w:val="-12"/>
              </w:rPr>
              <w:softHyphen/>
            </w:r>
            <w:r>
              <w:rPr>
                <w:color w:val="000000"/>
                <w:spacing w:val="-11"/>
              </w:rPr>
              <w:t>питателем, и бро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0"/>
              </w:rPr>
              <w:t xml:space="preserve">сать его назад; </w:t>
            </w:r>
            <w:r>
              <w:rPr>
                <w:color w:val="000000"/>
                <w:spacing w:val="-7"/>
              </w:rPr>
              <w:t>- ползать на чет</w:t>
            </w:r>
            <w:r>
              <w:rPr>
                <w:color w:val="000000"/>
                <w:spacing w:val="-7"/>
              </w:rPr>
              <w:softHyphen/>
            </w:r>
            <w:r>
              <w:rPr>
                <w:color w:val="000000"/>
                <w:spacing w:val="-11"/>
              </w:rPr>
              <w:t>вереньках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  <w:r>
              <w:rPr>
                <w:color w:val="000000"/>
                <w:spacing w:val="25"/>
              </w:rPr>
              <w:t xml:space="preserve">Закреплять </w:t>
            </w:r>
            <w:r>
              <w:rPr>
                <w:color w:val="000000"/>
                <w:spacing w:val="-12"/>
              </w:rPr>
              <w:t xml:space="preserve">умение подлезать </w:t>
            </w:r>
            <w:r>
              <w:rPr>
                <w:color w:val="000000"/>
                <w:spacing w:val="-10"/>
              </w:rPr>
              <w:t>под дугу на чет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1"/>
              </w:rPr>
              <w:t xml:space="preserve">вереньках. </w:t>
            </w:r>
            <w:r>
              <w:rPr>
                <w:color w:val="000000"/>
                <w:spacing w:val="23"/>
              </w:rPr>
              <w:t xml:space="preserve">Упражнять: </w:t>
            </w:r>
            <w:r>
              <w:rPr>
                <w:color w:val="000000"/>
                <w:spacing w:val="-6"/>
              </w:rPr>
              <w:t xml:space="preserve">- в ходьбе по </w:t>
            </w:r>
            <w:r>
              <w:rPr>
                <w:color w:val="000000"/>
                <w:spacing w:val="-11"/>
              </w:rPr>
              <w:t xml:space="preserve">уменьшенной </w:t>
            </w:r>
            <w:r>
              <w:rPr>
                <w:color w:val="000000"/>
                <w:spacing w:val="-13"/>
              </w:rPr>
              <w:t xml:space="preserve">площади. </w:t>
            </w:r>
            <w:r>
              <w:rPr>
                <w:i/>
                <w:iCs/>
                <w:color w:val="000000"/>
                <w:spacing w:val="-11"/>
              </w:rPr>
              <w:t xml:space="preserve">Подвижная игра </w:t>
            </w:r>
            <w:r>
              <w:rPr>
                <w:color w:val="000000"/>
                <w:spacing w:val="-11"/>
              </w:rPr>
              <w:t>«Найди свой до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4"/>
              </w:rPr>
              <w:t>мик»</w:t>
            </w: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</w:tc>
      </w:tr>
    </w:tbl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5"/>
        <w:gridCol w:w="701"/>
        <w:gridCol w:w="1910"/>
        <w:gridCol w:w="1910"/>
        <w:gridCol w:w="1910"/>
        <w:gridCol w:w="1910"/>
        <w:gridCol w:w="5535"/>
      </w:tblGrid>
      <w:tr w:rsidR="00CD7679" w:rsidTr="009C400F">
        <w:trPr>
          <w:trHeight w:hRule="exact" w:val="230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5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133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Декабрь</w:t>
            </w:r>
          </w:p>
        </w:tc>
        <w:tc>
          <w:tcPr>
            <w:tcW w:w="138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(на основе интеграции </w:t>
            </w:r>
            <w:r>
              <w:rPr>
                <w:sz w:val="22"/>
                <w:szCs w:val="22"/>
              </w:rPr>
              <w:t>направлений образовательной области «физическое развитие»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): умеет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бегать, сохраняя равновесие, изменяя направление, темп бега в соответствии с указаниями воспитателя, сохраняет равновесие при ходьбе и беге </w:t>
            </w:r>
            <w:r>
              <w:rPr>
                <w:color w:val="000000"/>
                <w:spacing w:val="-4"/>
                <w:sz w:val="22"/>
                <w:szCs w:val="22"/>
              </w:rPr>
              <w:t>по ограниченной плоскости, может ползать произвольным способом, катать мяч в заданном направлении, проявляет интерес к участию в совмест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ных играх и физических упражнениях, проявляет умение взаимодействовать и ладить со сверстниками в непродолжительной совместной игре</w:t>
            </w:r>
          </w:p>
        </w:tc>
      </w:tr>
      <w:tr w:rsidR="00CD7679" w:rsidTr="009C400F">
        <w:trPr>
          <w:trHeight w:hRule="exact" w:val="298"/>
        </w:trPr>
        <w:tc>
          <w:tcPr>
            <w:tcW w:w="595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Тема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1-2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>3-4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5-6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7-8</w:t>
            </w:r>
          </w:p>
        </w:tc>
        <w:tc>
          <w:tcPr>
            <w:tcW w:w="55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упражнять в ходьбе и беге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по кругу, врассыпную, в катании мяча, в подлезании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под препятствие. </w:t>
            </w: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Здоровье: </w:t>
            </w:r>
            <w:r>
              <w:rPr>
                <w:color w:val="000000"/>
                <w:spacing w:val="-1"/>
                <w:sz w:val="22"/>
                <w:szCs w:val="22"/>
              </w:rPr>
              <w:t>дать представление о том, что утренняя за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рядка, игры, физические упражнения вызывают хоро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шее настроение, познакомить детей с упражнениями, </w:t>
            </w:r>
            <w:r>
              <w:rPr>
                <w:color w:val="000000"/>
                <w:spacing w:val="-3"/>
                <w:sz w:val="22"/>
                <w:szCs w:val="22"/>
              </w:rPr>
              <w:t>укрепляющими различные органы и системы организ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ма, приучать детей находиться в помещении в облег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ченной одежде.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3"/>
                <w:sz w:val="22"/>
                <w:szCs w:val="22"/>
              </w:rPr>
              <w:t>постепенно вводить игры с более слож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ными правилами и сменой видов движений, поощрять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попытки пожалеть сверстника, обнять его, помочь. 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3"/>
                <w:sz w:val="22"/>
                <w:szCs w:val="22"/>
              </w:rPr>
              <w:t>продолжать знакомить детей с элемен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тарными правилами поведения в детском саду. 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3"/>
                <w:sz w:val="22"/>
                <w:szCs w:val="22"/>
              </w:rPr>
              <w:t>развивать диалогическую форму речи</w:t>
            </w:r>
          </w:p>
        </w:tc>
      </w:tr>
      <w:tr w:rsidR="00CD7679" w:rsidTr="009C400F">
        <w:trPr>
          <w:trHeight w:hRule="exact" w:val="4858"/>
        </w:trPr>
        <w:tc>
          <w:tcPr>
            <w:tcW w:w="59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Цели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7"/>
                <w:sz w:val="22"/>
                <w:szCs w:val="22"/>
              </w:rPr>
            </w:pPr>
            <w:r>
              <w:rPr>
                <w:color w:val="000000"/>
                <w:spacing w:val="27"/>
                <w:sz w:val="22"/>
                <w:szCs w:val="22"/>
              </w:rPr>
              <w:t xml:space="preserve">Учить: </w:t>
            </w: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- ходить и бегать </w:t>
            </w:r>
            <w:r>
              <w:rPr>
                <w:color w:val="000000"/>
                <w:spacing w:val="-2"/>
                <w:sz w:val="22"/>
                <w:szCs w:val="22"/>
              </w:rPr>
              <w:t>врассыпную, ис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пользуя всю пло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щадь зала; </w:t>
            </w: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- сохранять устой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чивое равновесие </w:t>
            </w:r>
            <w:r>
              <w:rPr>
                <w:color w:val="000000"/>
                <w:spacing w:val="-7"/>
                <w:sz w:val="22"/>
                <w:szCs w:val="22"/>
              </w:rPr>
              <w:t>при ходьбе по дос</w:t>
            </w:r>
            <w:r>
              <w:rPr>
                <w:color w:val="000000"/>
                <w:spacing w:val="-7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ке, в прыжках. </w:t>
            </w:r>
            <w:r>
              <w:rPr>
                <w:color w:val="000000"/>
                <w:spacing w:val="33"/>
                <w:sz w:val="22"/>
                <w:szCs w:val="22"/>
              </w:rPr>
              <w:t xml:space="preserve">Упражнять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 приземлении на полусогнутые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ноги.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2"/>
                <w:sz w:val="22"/>
                <w:szCs w:val="22"/>
              </w:rPr>
              <w:t>«Наседка и цып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лята», </w:t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малопод</w:t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вижная игра </w:t>
            </w:r>
            <w:r>
              <w:rPr>
                <w:color w:val="000000"/>
                <w:spacing w:val="-3"/>
                <w:sz w:val="22"/>
                <w:szCs w:val="22"/>
              </w:rPr>
              <w:t>«Лошадки»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sz w:val="22"/>
                <w:szCs w:val="22"/>
              </w:rPr>
            </w:pPr>
            <w:r>
              <w:rPr>
                <w:color w:val="000000"/>
                <w:spacing w:val="28"/>
                <w:sz w:val="22"/>
                <w:szCs w:val="22"/>
              </w:rPr>
              <w:t xml:space="preserve">Учить: </w:t>
            </w: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ходить и бегать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по кругу; </w:t>
            </w: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- мягкому спры-</w:t>
            </w:r>
            <w:r>
              <w:rPr>
                <w:color w:val="000000"/>
                <w:spacing w:val="-4"/>
                <w:sz w:val="22"/>
                <w:szCs w:val="22"/>
              </w:rPr>
              <w:t>гиванию на полу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согнутые ноги. </w:t>
            </w:r>
            <w:r>
              <w:rPr>
                <w:color w:val="000000"/>
                <w:spacing w:val="33"/>
                <w:sz w:val="22"/>
                <w:szCs w:val="22"/>
              </w:rPr>
              <w:t xml:space="preserve">Упражнять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 прокатывании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мяча.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4"/>
                <w:sz w:val="22"/>
                <w:szCs w:val="22"/>
              </w:rPr>
              <w:t>«Поезд»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7"/>
                <w:sz w:val="22"/>
                <w:szCs w:val="22"/>
              </w:rPr>
            </w:pPr>
            <w:r>
              <w:rPr>
                <w:color w:val="000000"/>
                <w:spacing w:val="27"/>
                <w:sz w:val="22"/>
                <w:szCs w:val="22"/>
              </w:rPr>
              <w:t xml:space="preserve">Учить: </w:t>
            </w: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ходить и бегать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врассыпную; </w:t>
            </w:r>
            <w:r>
              <w:rPr>
                <w:color w:val="000000"/>
                <w:sz w:val="22"/>
                <w:szCs w:val="22"/>
              </w:rPr>
              <w:t xml:space="preserve">- катать мяч друг </w:t>
            </w:r>
            <w:r>
              <w:rPr>
                <w:color w:val="000000"/>
                <w:spacing w:val="-2"/>
                <w:sz w:val="22"/>
                <w:szCs w:val="22"/>
              </w:rPr>
              <w:t>другу, выдержи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вая направление;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- подползать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под дугу.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«Птички </w:t>
            </w:r>
            <w:r>
              <w:rPr>
                <w:color w:val="000000"/>
                <w:spacing w:val="-2"/>
                <w:sz w:val="22"/>
                <w:szCs w:val="22"/>
              </w:rPr>
              <w:t>и птенчики»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sz w:val="22"/>
                <w:szCs w:val="22"/>
              </w:rPr>
            </w:pPr>
            <w:r>
              <w:rPr>
                <w:color w:val="000000"/>
                <w:spacing w:val="28"/>
                <w:sz w:val="22"/>
                <w:szCs w:val="22"/>
              </w:rPr>
              <w:t xml:space="preserve">Учить: </w:t>
            </w: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ходить и бегать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по кругу; </w:t>
            </w: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3"/>
                <w:sz w:val="22"/>
                <w:szCs w:val="22"/>
              </w:rPr>
              <w:t xml:space="preserve">- подлезать под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шнур, не касаясь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руками;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- сохранять рав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новесие при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ходьбе по доске. </w:t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«Воробышки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и кот», </w:t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малопод</w:t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softHyphen/>
              <w:t xml:space="preserve">вижная игра </w:t>
            </w:r>
            <w:r>
              <w:rPr>
                <w:color w:val="000000"/>
                <w:spacing w:val="-3"/>
                <w:sz w:val="22"/>
                <w:szCs w:val="22"/>
              </w:rPr>
              <w:t>«Каравай»</w:t>
            </w:r>
          </w:p>
        </w:tc>
        <w:tc>
          <w:tcPr>
            <w:tcW w:w="55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Pr="00237079" w:rsidRDefault="00CD7679" w:rsidP="00CD7679"/>
    <w:p w:rsidR="00CD7679" w:rsidRPr="00237079" w:rsidRDefault="00CD7679" w:rsidP="00CD7679"/>
    <w:p w:rsidR="00CD7679" w:rsidRPr="00237079" w:rsidRDefault="00CD7679" w:rsidP="00CD7679"/>
    <w:p w:rsidR="00CD7679" w:rsidRPr="00237079" w:rsidRDefault="00CD7679" w:rsidP="00CD7679"/>
    <w:p w:rsidR="00CD7679" w:rsidRPr="00237079" w:rsidRDefault="00CD7679" w:rsidP="00CD7679"/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"/>
        <w:gridCol w:w="706"/>
        <w:gridCol w:w="1979"/>
        <w:gridCol w:w="1836"/>
        <w:gridCol w:w="1980"/>
        <w:gridCol w:w="1838"/>
        <w:gridCol w:w="146"/>
        <w:gridCol w:w="5409"/>
      </w:tblGrid>
      <w:tr w:rsidR="00CD7679" w:rsidTr="009C400F">
        <w:trPr>
          <w:trHeight w:hRule="exact" w:val="230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55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085"/>
        </w:trPr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ind w:left="57" w:right="57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Январь</w:t>
            </w:r>
          </w:p>
        </w:tc>
        <w:tc>
          <w:tcPr>
            <w:tcW w:w="138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(на основе интеграции </w:t>
            </w:r>
            <w:r>
              <w:rPr>
                <w:sz w:val="22"/>
                <w:szCs w:val="22"/>
              </w:rPr>
              <w:t>направлений образовательной области «физическое развитие»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): умеет </w:t>
            </w:r>
            <w:r>
              <w:rPr>
                <w:color w:val="000000"/>
                <w:spacing w:val="-2"/>
                <w:sz w:val="22"/>
                <w:szCs w:val="22"/>
              </w:rPr>
              <w:t>бегать, изменяя направление, темп бега в соответствии с указаниями воспитателя, сохраняет равновесие при ходьбе по ограниченной плоскости, владеет соответствующими возрасту основными движениями, стремится самостоятельно выполнять элементарные поручения, преодолевать не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большие трудности, умеет занимать себя игрой</w:t>
            </w:r>
          </w:p>
        </w:tc>
      </w:tr>
      <w:tr w:rsidR="00CD7679" w:rsidTr="009C400F">
        <w:trPr>
          <w:trHeight w:hRule="exact" w:val="336"/>
        </w:trPr>
        <w:tc>
          <w:tcPr>
            <w:tcW w:w="565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Тема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1-2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>3-4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5-6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7-8</w:t>
            </w:r>
          </w:p>
        </w:tc>
        <w:tc>
          <w:tcPr>
            <w:tcW w:w="54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формировать умение ходить </w:t>
            </w:r>
            <w:r>
              <w:rPr>
                <w:color w:val="000000"/>
                <w:spacing w:val="-1"/>
                <w:sz w:val="22"/>
                <w:szCs w:val="22"/>
              </w:rPr>
              <w:t>по два (парами), врассыпную, по наклонной доске, со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храняя равновесие, закреплять умение ползать, подле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зать под препятствие, катать мяч.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Здоровье: </w:t>
            </w:r>
            <w:r>
              <w:rPr>
                <w:color w:val="000000"/>
                <w:spacing w:val="-2"/>
                <w:sz w:val="22"/>
                <w:szCs w:val="22"/>
              </w:rPr>
              <w:t>осуществлять постоянный контроль за выра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боткой правильной осанки, познакомить детей с упраж-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нениями, укрепляющими различные органы и системы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организма.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поощрять игры, в которых развиваются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навыки лазанья, ползания; игры с мячами, развивающие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ловкость движений.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1"/>
                <w:sz w:val="22"/>
                <w:szCs w:val="22"/>
              </w:rPr>
              <w:t>продолжать знакомить детей с элемен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тарными правилами поведения в детском саду: играть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с детьми, не мешая им и не причиняя боль. </w:t>
            </w:r>
            <w:r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1"/>
                <w:sz w:val="22"/>
                <w:szCs w:val="22"/>
              </w:rPr>
              <w:t>развивать инициативную речь детей во взаимодействиях со взрослыми и другими детьми</w:t>
            </w:r>
          </w:p>
        </w:tc>
      </w:tr>
      <w:tr w:rsidR="00CD7679" w:rsidTr="009C400F">
        <w:trPr>
          <w:trHeight w:val="4470"/>
        </w:trPr>
        <w:tc>
          <w:tcPr>
            <w:tcW w:w="56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sz w:val="22"/>
                <w:szCs w:val="22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Цели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27"/>
                <w:sz w:val="22"/>
                <w:szCs w:val="22"/>
              </w:rPr>
              <w:t xml:space="preserve">Познакомить: </w:t>
            </w:r>
            <w:r>
              <w:rPr>
                <w:color w:val="000000"/>
                <w:spacing w:val="1"/>
                <w:sz w:val="22"/>
                <w:szCs w:val="22"/>
              </w:rPr>
              <w:t>- с перестроени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ем и ходьбой па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рами;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- сохранять ус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тойчивое равно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весие при ходьбе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по доске. </w:t>
            </w:r>
            <w:r>
              <w:rPr>
                <w:color w:val="000000"/>
                <w:spacing w:val="33"/>
                <w:sz w:val="22"/>
                <w:szCs w:val="22"/>
              </w:rPr>
              <w:t xml:space="preserve">Упражнять </w:t>
            </w:r>
            <w:r>
              <w:rPr>
                <w:color w:val="000000"/>
                <w:spacing w:val="-2"/>
                <w:sz w:val="22"/>
                <w:szCs w:val="22"/>
              </w:rPr>
              <w:t>в прыжках, про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двигаясь вперед. 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3"/>
                <w:sz w:val="22"/>
                <w:szCs w:val="22"/>
              </w:rPr>
              <w:t>«Кролики»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7"/>
                <w:sz w:val="22"/>
                <w:szCs w:val="22"/>
              </w:rPr>
            </w:pPr>
            <w:r>
              <w:rPr>
                <w:color w:val="000000"/>
                <w:spacing w:val="27"/>
                <w:sz w:val="22"/>
                <w:szCs w:val="22"/>
              </w:rPr>
              <w:t>Учить: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27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- ходить и бегать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врассыпную при </w:t>
            </w:r>
            <w:r>
              <w:rPr>
                <w:color w:val="000000"/>
                <w:spacing w:val="-3"/>
                <w:sz w:val="22"/>
                <w:szCs w:val="22"/>
              </w:rPr>
              <w:t>спрыгивании;</w:t>
            </w:r>
          </w:p>
          <w:p w:rsidR="00CD7679" w:rsidRPr="00622F35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- мягкому при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землению на по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лусогнутые ноги;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- прокатывать </w:t>
            </w:r>
            <w:r>
              <w:rPr>
                <w:color w:val="000000"/>
                <w:spacing w:val="-2"/>
                <w:sz w:val="22"/>
                <w:szCs w:val="22"/>
              </w:rPr>
              <w:t>мяч вокруг пред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мета.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Подвижные игры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«Трамвай», «Мой веселый, звонкий </w:t>
            </w:r>
            <w:r>
              <w:rPr>
                <w:color w:val="000000"/>
                <w:spacing w:val="-2"/>
                <w:sz w:val="22"/>
                <w:szCs w:val="22"/>
              </w:rPr>
              <w:t>мяч», «Угадай, кто кричит?»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2"/>
                <w:sz w:val="22"/>
                <w:szCs w:val="22"/>
              </w:rPr>
            </w:pPr>
            <w:r>
              <w:rPr>
                <w:color w:val="000000"/>
                <w:spacing w:val="32"/>
                <w:sz w:val="22"/>
                <w:szCs w:val="22"/>
              </w:rPr>
              <w:t xml:space="preserve">Упражнять: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- в ходьбе пара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ми и беге врас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сыпную;</w:t>
            </w:r>
          </w:p>
          <w:p w:rsidR="00CD7679" w:rsidRPr="00622F35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- прокатывать </w:t>
            </w:r>
            <w:r>
              <w:rPr>
                <w:color w:val="000000"/>
                <w:spacing w:val="-2"/>
                <w:sz w:val="22"/>
                <w:szCs w:val="22"/>
              </w:rPr>
              <w:t>мяч друг другу;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- подлезать под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дугу, не касаясь руками пола. 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«Найди свой </w:t>
            </w:r>
            <w:r>
              <w:rPr>
                <w:color w:val="000000"/>
                <w:spacing w:val="-3"/>
                <w:sz w:val="22"/>
                <w:szCs w:val="22"/>
              </w:rPr>
              <w:t>цвет»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2"/>
                <w:sz w:val="22"/>
                <w:szCs w:val="22"/>
              </w:rPr>
            </w:pPr>
            <w:r>
              <w:rPr>
                <w:color w:val="000000"/>
                <w:spacing w:val="32"/>
                <w:sz w:val="22"/>
                <w:szCs w:val="22"/>
              </w:rPr>
              <w:t xml:space="preserve">Упражнять: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- в ходьбе и беге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 остановкой </w:t>
            </w:r>
            <w:r>
              <w:rPr>
                <w:color w:val="000000"/>
                <w:spacing w:val="-3"/>
                <w:sz w:val="22"/>
                <w:szCs w:val="22"/>
              </w:rPr>
              <w:t>на сигнал воспита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теля;</w:t>
            </w:r>
          </w:p>
          <w:p w:rsidR="00CD7679" w:rsidRPr="00622F35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- подлезать под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шнур, не касаясь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руками пола. </w:t>
            </w:r>
            <w:r>
              <w:rPr>
                <w:color w:val="000000"/>
                <w:spacing w:val="31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4"/>
                <w:sz w:val="22"/>
                <w:szCs w:val="22"/>
              </w:rPr>
              <w:t>правильную осан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ку при ходьбе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по доске.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z w:val="22"/>
                <w:szCs w:val="22"/>
              </w:rPr>
              <w:t>«Мыши в кладо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вой»</w:t>
            </w:r>
          </w:p>
        </w:tc>
        <w:tc>
          <w:tcPr>
            <w:tcW w:w="54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</w:tbl>
    <w:p w:rsidR="00CD7679" w:rsidRPr="00622F35" w:rsidRDefault="00CD7679" w:rsidP="00CD7679"/>
    <w:p w:rsidR="00CD7679" w:rsidRPr="00622F35" w:rsidRDefault="00CD7679" w:rsidP="00CD7679"/>
    <w:p w:rsidR="00CD7679" w:rsidRPr="00622F35" w:rsidRDefault="00CD7679" w:rsidP="00CD7679"/>
    <w:p w:rsidR="00CD7679" w:rsidRPr="00622F35" w:rsidRDefault="00CD7679" w:rsidP="00CD7679"/>
    <w:p w:rsidR="00CD7679" w:rsidRPr="00622F35" w:rsidRDefault="00CD7679" w:rsidP="00CD7679"/>
    <w:p w:rsidR="00CD7679" w:rsidRPr="00622F35" w:rsidRDefault="00CD7679" w:rsidP="00CD7679"/>
    <w:p w:rsidR="00CD7679" w:rsidRPr="00622F35" w:rsidRDefault="00CD7679" w:rsidP="00CD7679"/>
    <w:p w:rsidR="00CD7679" w:rsidRPr="00622F35" w:rsidRDefault="00CD7679" w:rsidP="00CD7679"/>
    <w:p w:rsidR="00CD7679" w:rsidRPr="00622F35" w:rsidRDefault="00CD7679" w:rsidP="00CD7679"/>
    <w:p w:rsidR="00CD7679" w:rsidRPr="00622F35" w:rsidRDefault="00CD7679" w:rsidP="00CD7679"/>
    <w:p w:rsidR="00CD7679" w:rsidRPr="00622F35" w:rsidRDefault="00CD7679" w:rsidP="00CD7679"/>
    <w:p w:rsidR="00CD7679" w:rsidRPr="00622F35" w:rsidRDefault="00CD7679" w:rsidP="00CD7679"/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1930"/>
        <w:gridCol w:w="55"/>
        <w:gridCol w:w="1842"/>
        <w:gridCol w:w="13"/>
        <w:gridCol w:w="1961"/>
        <w:gridCol w:w="49"/>
        <w:gridCol w:w="1910"/>
        <w:gridCol w:w="36"/>
        <w:gridCol w:w="5387"/>
      </w:tblGrid>
      <w:tr w:rsidR="00CD7679" w:rsidTr="009C400F">
        <w:trPr>
          <w:trHeight w:hRule="exact" w:val="2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10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42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133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  <w:lang w:val="en-US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Февраль</w:t>
            </w:r>
          </w:p>
        </w:tc>
        <w:tc>
          <w:tcPr>
            <w:tcW w:w="1389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6"/>
                <w:sz w:val="22"/>
                <w:szCs w:val="22"/>
              </w:rPr>
              <w:t xml:space="preserve">(на основе интеграции </w:t>
            </w:r>
            <w:r>
              <w:rPr>
                <w:sz w:val="22"/>
                <w:szCs w:val="22"/>
              </w:rPr>
              <w:t>направлений образовательной области «физическое развитие»</w:t>
            </w:r>
            <w:r>
              <w:rPr>
                <w:color w:val="000000"/>
                <w:spacing w:val="6"/>
                <w:sz w:val="22"/>
                <w:szCs w:val="22"/>
              </w:rPr>
              <w:t>): со</w:t>
            </w:r>
            <w:r>
              <w:rPr>
                <w:color w:val="000000"/>
                <w:spacing w:val="6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храняет равновесие при ходьбе по ограниченной плоскости, при перешагивании через предметы, может ползать на четвереньках, произвольным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способом, энергично отталкивается в прыжках на двух ногах, может катать мяч в заданном направлении; проявляет положительные эмоции </w:t>
            </w:r>
            <w:r>
              <w:rPr>
                <w:color w:val="000000"/>
                <w:spacing w:val="-3"/>
                <w:sz w:val="22"/>
                <w:szCs w:val="22"/>
              </w:rPr>
              <w:t>при физической активности, готов соблюдать элементарные правила в совместных играх, понимает, что надо жить дружно, помогать друг другу</w:t>
            </w:r>
          </w:p>
        </w:tc>
      </w:tr>
      <w:tr w:rsidR="00CD7679" w:rsidTr="009C400F">
        <w:trPr>
          <w:trHeight w:hRule="exact" w:val="298"/>
        </w:trPr>
        <w:tc>
          <w:tcPr>
            <w:tcW w:w="567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Тема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1-2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3-4</w:t>
            </w:r>
          </w:p>
        </w:tc>
        <w:tc>
          <w:tcPr>
            <w:tcW w:w="1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5-6</w:t>
            </w:r>
          </w:p>
        </w:tc>
        <w:tc>
          <w:tcPr>
            <w:tcW w:w="1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7-8</w:t>
            </w:r>
          </w:p>
        </w:tc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развивать навыки ходьбы и бега </w:t>
            </w:r>
            <w:r>
              <w:rPr>
                <w:color w:val="000000"/>
                <w:spacing w:val="-1"/>
                <w:sz w:val="22"/>
                <w:szCs w:val="22"/>
              </w:rPr>
              <w:t>врассыпную, колонной по одному, с выполнением за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даний, перешагиванием через предметы; навыки лазанья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и ползания; развивать умение энергично отталкиваться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двумя ногами и правильно приземляться в прыжках,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развивать ловкость, выразительность и красоту движений.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Здоровье: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воспитывать бережное отношение к своему телу, своему здоровью, здоровью других детей.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1"/>
                <w:sz w:val="22"/>
                <w:szCs w:val="22"/>
              </w:rPr>
              <w:t>развивать умение соблюдать в ходе иг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ры элементарные правила, поощрять игры, в которых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развиваются навыки лазанья, ползания; игры с мячами. 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3"/>
                <w:sz w:val="22"/>
                <w:szCs w:val="22"/>
              </w:rPr>
              <w:t>формировать умение вести диалог с пе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дагогом: слушать и понимать заданный вопрос, понят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но отвечать на него, говорить в нормальном темпе, не </w:t>
            </w:r>
            <w:r>
              <w:rPr>
                <w:color w:val="000000"/>
                <w:spacing w:val="-2"/>
                <w:sz w:val="22"/>
                <w:szCs w:val="22"/>
              </w:rPr>
              <w:t>перебивая говорящего взрослого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4589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Цели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3"/>
                <w:sz w:val="22"/>
                <w:szCs w:val="22"/>
                <w:lang w:val="en-US"/>
              </w:rPr>
            </w:pPr>
            <w:r>
              <w:rPr>
                <w:color w:val="000000"/>
                <w:spacing w:val="33"/>
                <w:sz w:val="22"/>
                <w:szCs w:val="22"/>
              </w:rPr>
              <w:t>Упражнять: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color w:val="000000"/>
                <w:spacing w:val="33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- в ходьбе и беге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врассыпную;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sz w:val="22"/>
                <w:szCs w:val="22"/>
                <w:lang w:val="en-US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прыжках из об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руча в обруч. </w:t>
            </w:r>
            <w:r>
              <w:rPr>
                <w:color w:val="000000"/>
                <w:spacing w:val="14"/>
                <w:sz w:val="22"/>
                <w:szCs w:val="22"/>
              </w:rPr>
              <w:t xml:space="preserve">Учить ходить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переменными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шагами через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шнур.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2"/>
                <w:sz w:val="22"/>
                <w:szCs w:val="22"/>
              </w:rPr>
              <w:t>«Птички в гнез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дышке»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3"/>
                <w:sz w:val="22"/>
                <w:szCs w:val="22"/>
              </w:rPr>
            </w:pPr>
            <w:r>
              <w:rPr>
                <w:color w:val="000000"/>
                <w:spacing w:val="33"/>
                <w:sz w:val="22"/>
                <w:szCs w:val="22"/>
              </w:rPr>
              <w:t>Упражнять:</w:t>
            </w: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33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- в ходьбе и беге </w:t>
            </w:r>
            <w:r>
              <w:rPr>
                <w:color w:val="000000"/>
                <w:spacing w:val="-2"/>
                <w:sz w:val="22"/>
                <w:szCs w:val="22"/>
              </w:rPr>
              <w:t>колонной по од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ному, выполняя </w:t>
            </w:r>
            <w:r>
              <w:rPr>
                <w:color w:val="000000"/>
                <w:spacing w:val="-4"/>
                <w:sz w:val="22"/>
                <w:szCs w:val="22"/>
              </w:rPr>
              <w:t>задания;</w:t>
            </w: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- прокатывании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мяча друг другу. </w:t>
            </w:r>
            <w:r>
              <w:rPr>
                <w:color w:val="000000"/>
                <w:spacing w:val="13"/>
                <w:sz w:val="22"/>
                <w:szCs w:val="22"/>
              </w:rPr>
              <w:t>Учить призе</w:t>
            </w:r>
            <w:r w:rsidRPr="00622F35">
              <w:rPr>
                <w:color w:val="000000"/>
                <w:spacing w:val="13"/>
                <w:sz w:val="22"/>
                <w:szCs w:val="22"/>
              </w:rPr>
              <w:t>мляться</w:t>
            </w: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1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ляться на полусо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гнутые ноги при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спрыгивании.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«Воробышки </w:t>
            </w:r>
            <w:r>
              <w:rPr>
                <w:color w:val="000000"/>
                <w:spacing w:val="-2"/>
                <w:sz w:val="22"/>
                <w:szCs w:val="22"/>
              </w:rPr>
              <w:t>и кот»</w:t>
            </w:r>
          </w:p>
        </w:tc>
        <w:tc>
          <w:tcPr>
            <w:tcW w:w="1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3"/>
                <w:sz w:val="22"/>
                <w:szCs w:val="22"/>
              </w:rPr>
            </w:pPr>
            <w:r>
              <w:rPr>
                <w:color w:val="000000"/>
                <w:spacing w:val="33"/>
                <w:sz w:val="22"/>
                <w:szCs w:val="22"/>
              </w:rPr>
              <w:t xml:space="preserve">Упражнять: </w:t>
            </w: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- в ходьбе пере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менным шагом через шнуры; </w:t>
            </w:r>
          </w:p>
          <w:p w:rsidR="00CD7679" w:rsidRPr="00622F35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- беге врассыпную; </w:t>
            </w:r>
            <w:r>
              <w:rPr>
                <w:color w:val="000000"/>
                <w:spacing w:val="1"/>
                <w:sz w:val="22"/>
                <w:szCs w:val="22"/>
              </w:rPr>
              <w:t>- бросать мяч че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рез шнур;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- подлезать под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шнуром, не </w:t>
            </w:r>
            <w:r>
              <w:rPr>
                <w:color w:val="000000"/>
                <w:spacing w:val="-2"/>
                <w:sz w:val="22"/>
                <w:szCs w:val="22"/>
              </w:rPr>
              <w:pgNum/>
            </w:r>
            <w:r>
              <w:rPr>
                <w:color w:val="000000"/>
                <w:spacing w:val="-2"/>
                <w:sz w:val="22"/>
                <w:szCs w:val="22"/>
              </w:rPr>
              <w:t>асса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ясь руками пола.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«Найди свой цвет», </w:t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малопод</w:t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softHyphen/>
              <w:t xml:space="preserve">вижная игра </w:t>
            </w:r>
            <w:r>
              <w:rPr>
                <w:color w:val="000000"/>
                <w:spacing w:val="-2"/>
                <w:sz w:val="22"/>
                <w:szCs w:val="22"/>
              </w:rPr>
              <w:t>«Угадай, кто кри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чит?»</w:t>
            </w:r>
          </w:p>
        </w:tc>
        <w:tc>
          <w:tcPr>
            <w:tcW w:w="1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33"/>
                <w:sz w:val="22"/>
                <w:szCs w:val="22"/>
              </w:rPr>
              <w:t xml:space="preserve">Упражнять: </w:t>
            </w:r>
            <w:r>
              <w:rPr>
                <w:color w:val="000000"/>
                <w:spacing w:val="1"/>
                <w:sz w:val="22"/>
                <w:szCs w:val="22"/>
              </w:rPr>
              <w:t>- в ходьбе колон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ной по одному,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выполняя задания; - беге врассыпную; </w:t>
            </w:r>
            <w:r>
              <w:rPr>
                <w:color w:val="000000"/>
                <w:spacing w:val="1"/>
                <w:sz w:val="22"/>
                <w:szCs w:val="22"/>
              </w:rPr>
              <w:t>- пролезать в об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руч, не касаясь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руками пола; </w:t>
            </w:r>
            <w:r>
              <w:rPr>
                <w:color w:val="000000"/>
                <w:sz w:val="22"/>
                <w:szCs w:val="22"/>
              </w:rPr>
              <w:t>- сохранять равно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весие при ходьбе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по доске.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2"/>
                <w:sz w:val="22"/>
                <w:szCs w:val="22"/>
              </w:rPr>
              <w:t>«Кролики»</w:t>
            </w:r>
          </w:p>
        </w:tc>
        <w:tc>
          <w:tcPr>
            <w:tcW w:w="53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  <w:lang w:val="en-US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  <w:lang w:val="en-US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  <w:lang w:val="en-US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  <w:lang w:val="en-US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  <w:lang w:val="en-US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  <w:lang w:val="en-US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  <w:lang w:val="en-US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  <w:lang w:val="en-US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  <w:lang w:val="en-US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  <w:lang w:val="en-US"/>
        </w:rPr>
      </w:pPr>
    </w:p>
    <w:p w:rsidR="00CD7679" w:rsidRPr="00622F35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  <w:lang w:val="en-US"/>
        </w:rPr>
      </w:pPr>
    </w:p>
    <w:tbl>
      <w:tblPr>
        <w:tblW w:w="1455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691"/>
        <w:gridCol w:w="1984"/>
        <w:gridCol w:w="1836"/>
        <w:gridCol w:w="1991"/>
        <w:gridCol w:w="1984"/>
        <w:gridCol w:w="5485"/>
      </w:tblGrid>
      <w:tr w:rsidR="00CD7679" w:rsidTr="009C400F">
        <w:trPr>
          <w:trHeight w:hRule="exact" w:val="21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431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Март</w:t>
            </w:r>
          </w:p>
        </w:tc>
        <w:tc>
          <w:tcPr>
            <w:tcW w:w="139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(на основе интеграции </w:t>
            </w:r>
            <w:r>
              <w:rPr>
                <w:sz w:val="22"/>
                <w:szCs w:val="22"/>
              </w:rPr>
              <w:t>направлений образовательной области «физическое развитие»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): умеет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бегать, сохраняя равновесие, изменяя направление, темп бега в соответствии с указаниями воспитателя, может ползать на четвереньках, лазать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по лесенке-стремянке произвольным способом, энергично отталкивается в прыжках на двух ногах, прыгает в длину, может катать мяч, ударять мячом об пол и ловить; проявляет положительные в самостоятельной двигательной деятельности, имеет элементарные представления о ценно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сти здоровья, умеет действовать совместно в подвижных играх и физических упражнениях, согласовывать движения</w:t>
            </w:r>
          </w:p>
        </w:tc>
      </w:tr>
      <w:tr w:rsidR="00CD7679" w:rsidTr="009C400F">
        <w:trPr>
          <w:trHeight w:hRule="exact" w:val="534"/>
        </w:trPr>
        <w:tc>
          <w:tcPr>
            <w:tcW w:w="58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>1-2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"/>
                <w:w w:val="101"/>
                <w:sz w:val="22"/>
                <w:szCs w:val="22"/>
              </w:rPr>
            </w:pPr>
            <w:r>
              <w:rPr>
                <w:color w:val="000000"/>
                <w:spacing w:val="3"/>
                <w:w w:val="101"/>
                <w:sz w:val="22"/>
                <w:szCs w:val="22"/>
              </w:rPr>
              <w:t>3-4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-1"/>
                <w:w w:val="101"/>
                <w:sz w:val="22"/>
                <w:szCs w:val="22"/>
              </w:rPr>
              <w:t>5-6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>7-8</w:t>
            </w:r>
          </w:p>
        </w:tc>
        <w:tc>
          <w:tcPr>
            <w:tcW w:w="5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развивать умение энергично от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талкиваться двумя ногами и правильно приземляться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в прыжках с продвижением вперед, принимать пра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вильное исходное положение в прыжках в длину, обу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чать хвату за перекладину во время лазанья, упражнять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в ходьбе и беге парами, по кругу, врассыпную, по дос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ке, с перешагиванием через предметы.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Здоровье: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осуществлять постоянный контроль за выра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боткой правильной осанки, формировать желание вести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здоровый образ жизни.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развивать активность детей в двигатель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ной деятельности, организовывать игры со всеми деть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ми, формировать первичные тендерные представления. </w:t>
            </w: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формировать потребность делиться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своими впечатлениями с воспитателями и родителями</w:t>
            </w:r>
          </w:p>
        </w:tc>
      </w:tr>
      <w:tr w:rsidR="00CD7679" w:rsidTr="009C400F">
        <w:trPr>
          <w:cantSplit/>
          <w:trHeight w:hRule="exact" w:val="3577"/>
        </w:trPr>
        <w:tc>
          <w:tcPr>
            <w:tcW w:w="5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Цели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7"/>
                <w:w w:val="101"/>
                <w:sz w:val="22"/>
                <w:szCs w:val="22"/>
              </w:rPr>
            </w:pPr>
            <w:r>
              <w:rPr>
                <w:color w:val="000000"/>
                <w:spacing w:val="27"/>
                <w:w w:val="101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- ходить и бегать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по кругу;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w w:val="101"/>
                <w:sz w:val="22"/>
                <w:szCs w:val="22"/>
              </w:rPr>
              <w:t xml:space="preserve">- сохранять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устойчивое рав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новесие при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ходьбе по уменьшенной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площади;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1"/>
                <w:w w:val="101"/>
                <w:sz w:val="22"/>
                <w:szCs w:val="22"/>
              </w:rPr>
              <w:t>- мягко призем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ляться в прыжках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 продвижением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вперед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35"/>
                <w:w w:val="101"/>
                <w:sz w:val="22"/>
                <w:szCs w:val="22"/>
              </w:rPr>
              <w:t xml:space="preserve">Упражнять </w:t>
            </w:r>
            <w:r>
              <w:rPr>
                <w:color w:val="000000"/>
                <w:w w:val="101"/>
                <w:sz w:val="22"/>
                <w:szCs w:val="22"/>
              </w:rPr>
              <w:t xml:space="preserve">в ходьбе и беге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парами и беге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врассыпную. </w:t>
            </w:r>
            <w:r>
              <w:rPr>
                <w:color w:val="000000"/>
                <w:spacing w:val="30"/>
                <w:w w:val="101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с прыжками </w:t>
            </w:r>
            <w:r>
              <w:rPr>
                <w:color w:val="000000"/>
                <w:w w:val="101"/>
                <w:sz w:val="22"/>
                <w:szCs w:val="22"/>
              </w:rPr>
              <w:t xml:space="preserve">в длину с места. </w:t>
            </w:r>
            <w:r>
              <w:rPr>
                <w:color w:val="000000"/>
                <w:spacing w:val="21"/>
                <w:w w:val="101"/>
                <w:sz w:val="22"/>
                <w:szCs w:val="22"/>
              </w:rPr>
              <w:t>Учить прока</w:t>
            </w:r>
            <w:r>
              <w:rPr>
                <w:color w:val="000000"/>
                <w:spacing w:val="2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t>тывать мяч меж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ду предметами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1"/>
                <w:w w:val="101"/>
                <w:sz w:val="22"/>
                <w:szCs w:val="22"/>
              </w:rPr>
            </w:pPr>
            <w:r>
              <w:rPr>
                <w:color w:val="000000"/>
                <w:spacing w:val="31"/>
                <w:w w:val="101"/>
                <w:sz w:val="22"/>
                <w:szCs w:val="22"/>
              </w:rPr>
              <w:t xml:space="preserve">Упражнять: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w w:val="101"/>
                <w:sz w:val="22"/>
                <w:szCs w:val="22"/>
              </w:rPr>
              <w:t xml:space="preserve">- в ходьбе и беге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по кругу;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- ползании по ска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мейке на ладонях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и коленях.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15"/>
                <w:w w:val="101"/>
                <w:sz w:val="22"/>
                <w:szCs w:val="22"/>
              </w:rPr>
              <w:t xml:space="preserve">Учить бросать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мяч о землю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и ловить двумя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руками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1"/>
                <w:w w:val="101"/>
                <w:sz w:val="22"/>
                <w:szCs w:val="22"/>
              </w:rPr>
            </w:pPr>
            <w:r>
              <w:rPr>
                <w:color w:val="000000"/>
                <w:spacing w:val="31"/>
                <w:w w:val="101"/>
                <w:sz w:val="22"/>
                <w:szCs w:val="22"/>
              </w:rPr>
              <w:t xml:space="preserve">Упражнять: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- в ходьбе парами; </w:t>
            </w:r>
            <w:r>
              <w:rPr>
                <w:color w:val="000000"/>
                <w:spacing w:val="2"/>
                <w:w w:val="101"/>
                <w:sz w:val="22"/>
                <w:szCs w:val="22"/>
              </w:rPr>
              <w:t>- беге врассып</w:t>
            </w:r>
            <w:r>
              <w:rPr>
                <w:color w:val="000000"/>
                <w:spacing w:val="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ную; </w:t>
            </w:r>
            <w:r>
              <w:rPr>
                <w:color w:val="000000"/>
                <w:w w:val="101"/>
                <w:sz w:val="22"/>
                <w:szCs w:val="22"/>
              </w:rPr>
              <w:t>- ходьбе с пере</w:t>
            </w:r>
            <w:r>
              <w:rPr>
                <w:color w:val="00000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шагиванием че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рез брусок.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17"/>
                <w:w w:val="101"/>
                <w:sz w:val="22"/>
                <w:szCs w:val="22"/>
              </w:rPr>
              <w:t>Учить пра</w:t>
            </w:r>
            <w:r>
              <w:rPr>
                <w:color w:val="000000"/>
                <w:spacing w:val="17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вильному хвату руками за рейки при влезании на наклонную ле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стницу</w:t>
            </w:r>
          </w:p>
        </w:tc>
        <w:tc>
          <w:tcPr>
            <w:tcW w:w="5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1985"/>
        <w:gridCol w:w="1842"/>
        <w:gridCol w:w="1985"/>
        <w:gridCol w:w="1984"/>
        <w:gridCol w:w="5477"/>
        <w:gridCol w:w="52"/>
      </w:tblGrid>
      <w:tr w:rsidR="00CD7679" w:rsidTr="009C400F">
        <w:trPr>
          <w:gridAfter w:val="1"/>
          <w:wAfter w:w="52" w:type="dxa"/>
          <w:trHeight w:hRule="exact" w:val="2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gridAfter w:val="1"/>
          <w:wAfter w:w="52" w:type="dxa"/>
          <w:trHeight w:hRule="exact" w:val="125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napToGrid w:val="0"/>
              <w:ind w:left="57" w:right="57"/>
              <w:jc w:val="center"/>
            </w:pPr>
            <w:r>
              <w:t>Апрель</w:t>
            </w:r>
          </w:p>
        </w:tc>
        <w:tc>
          <w:tcPr>
            <w:tcW w:w="13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(на основе интеграции </w:t>
            </w:r>
            <w:r>
              <w:rPr>
                <w:sz w:val="22"/>
                <w:szCs w:val="22"/>
              </w:rPr>
              <w:t>направлений образовательной области «физическое развитие»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): умеет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ходить прямо, не шаркая ногами, сохраняя заданное воспитателем направление, сохраняет равновесие при ходьбе и беге по ограниченной плос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кости, может бросать мяч и ловить двумя руками, владеет соответствующими возрасту основными движениями, готов соблюдать элементарные </w:t>
            </w:r>
            <w:r>
              <w:rPr>
                <w:color w:val="000000"/>
                <w:spacing w:val="3"/>
                <w:w w:val="101"/>
                <w:sz w:val="22"/>
                <w:szCs w:val="22"/>
              </w:rPr>
              <w:t xml:space="preserve">правила в совместных играх, интересуется предметами ближайшего окружения, их назначением, свойствами, обращается к воспитателю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по имени и отчеству</w:t>
            </w:r>
          </w:p>
        </w:tc>
      </w:tr>
      <w:tr w:rsidR="00CD7679" w:rsidTr="009C400F">
        <w:trPr>
          <w:trHeight w:hRule="exact" w:val="298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napToGrid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Темаа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1-2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-1"/>
                <w:w w:val="101"/>
                <w:sz w:val="22"/>
                <w:szCs w:val="22"/>
              </w:rPr>
              <w:t>3-4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>5-6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>7-8</w:t>
            </w:r>
          </w:p>
        </w:tc>
        <w:tc>
          <w:tcPr>
            <w:tcW w:w="5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формировать умение сохранять правильную осанку в положениях сидя, стоя, в движе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нии, при выполнении упражнений в равновесии; раз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вивать умение правильно приземляться в прыжках; за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креплять умение энергично отталкивать мячи при бро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сании, ловить мяч двумя руками одновременно; закреп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лять умение ползать.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Здоровье: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формировать умение сообщать о самочувст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вии взрослым, избегать ситуаций, приносящих вред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здоровью.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6"/>
                <w:w w:val="102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постепенно вводить игры с более слож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  <w:t>ными правилами и сменой видов движений, формиро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вать уважительное отношение к окружающим. </w:t>
            </w: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на основе обогащения представлений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о ближайшем окружении продолжать расширять и ак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тивизировать словарный запас детей.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продолжать знакомить детей с элемен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тарными правилами поведения в детском саду: играть с детьми, не мешая им и не причиняя боль</w:t>
            </w:r>
          </w:p>
        </w:tc>
      </w:tr>
      <w:tr w:rsidR="00CD7679" w:rsidTr="009C400F">
        <w:trPr>
          <w:trHeight w:val="502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hanging="33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Цели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1"/>
                <w:w w:val="101"/>
                <w:sz w:val="22"/>
                <w:szCs w:val="22"/>
              </w:rPr>
            </w:pPr>
            <w:r>
              <w:rPr>
                <w:color w:val="000000"/>
                <w:spacing w:val="31"/>
                <w:w w:val="101"/>
                <w:sz w:val="22"/>
                <w:szCs w:val="22"/>
              </w:rPr>
              <w:t xml:space="preserve">Упражнять: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- в ходьбе и беге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 остановкой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по сигналу,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 </w:t>
            </w:r>
            <w:r>
              <w:rPr>
                <w:color w:val="000000"/>
                <w:w w:val="101"/>
                <w:sz w:val="22"/>
                <w:szCs w:val="22"/>
              </w:rPr>
              <w:t>- сохранять ус</w:t>
            </w:r>
            <w:r>
              <w:rPr>
                <w:color w:val="00000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тойчивое равно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весие при ходьбе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на повышенной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опоре;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 </w:t>
            </w:r>
            <w:r>
              <w:rPr>
                <w:color w:val="000000"/>
                <w:w w:val="102"/>
                <w:sz w:val="22"/>
                <w:szCs w:val="22"/>
              </w:rPr>
              <w:t xml:space="preserve">- в прыжках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в длину с места. 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«Курочка-хох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латка», </w:t>
            </w:r>
            <w:r>
              <w:rPr>
                <w:i/>
                <w:iCs/>
                <w:color w:val="000000"/>
                <w:spacing w:val="-2"/>
                <w:w w:val="102"/>
                <w:sz w:val="22"/>
                <w:szCs w:val="22"/>
              </w:rPr>
              <w:t>малопод</w:t>
            </w:r>
            <w:r>
              <w:rPr>
                <w:i/>
                <w:iCs/>
                <w:color w:val="000000"/>
                <w:spacing w:val="-2"/>
                <w:w w:val="102"/>
                <w:sz w:val="22"/>
                <w:szCs w:val="22"/>
              </w:rPr>
              <w:softHyphen/>
            </w: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вижная игра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«Где цыпленок?»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3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>Упражнять: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2"/>
                <w:w w:val="101"/>
                <w:sz w:val="22"/>
                <w:szCs w:val="22"/>
              </w:rPr>
              <w:t>- ходить колон</w:t>
            </w:r>
            <w:r>
              <w:rPr>
                <w:color w:val="000000"/>
                <w:spacing w:val="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ной по одному;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>- бегать врассып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t xml:space="preserve">ную;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- в прыжках </w:t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t>с места.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Продолжать </w:t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>учить приземлять</w:t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ся одновременно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на обе ноги, уп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ражнять в броса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нии мяча об пол. 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«Найди свой цвет», </w:t>
            </w:r>
            <w:r>
              <w:rPr>
                <w:i/>
                <w:iCs/>
                <w:color w:val="000000"/>
                <w:spacing w:val="-2"/>
                <w:w w:val="102"/>
                <w:sz w:val="22"/>
                <w:szCs w:val="22"/>
              </w:rPr>
              <w:t>малопод</w:t>
            </w:r>
            <w:r>
              <w:rPr>
                <w:i/>
                <w:iCs/>
                <w:color w:val="000000"/>
                <w:spacing w:val="-2"/>
                <w:w w:val="102"/>
                <w:sz w:val="22"/>
                <w:szCs w:val="22"/>
              </w:rPr>
              <w:softHyphen/>
            </w: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вижная игра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«Пройди тихо»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1"/>
                <w:sz w:val="22"/>
                <w:szCs w:val="22"/>
              </w:rPr>
            </w:pPr>
            <w:r>
              <w:rPr>
                <w:color w:val="000000"/>
                <w:spacing w:val="31"/>
                <w:w w:val="101"/>
                <w:sz w:val="22"/>
                <w:szCs w:val="22"/>
              </w:rPr>
              <w:t xml:space="preserve">Упражнять: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- ходить и бегать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врассыпную; </w:t>
            </w:r>
            <w:r>
              <w:rPr>
                <w:color w:val="000000"/>
                <w:w w:val="101"/>
                <w:sz w:val="22"/>
                <w:szCs w:val="22"/>
              </w:rPr>
              <w:t xml:space="preserve">- бросать мяч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вверх и ловить </w:t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t xml:space="preserve">его двумя руками; </w:t>
            </w:r>
            <w:r>
              <w:rPr>
                <w:color w:val="000000"/>
                <w:spacing w:val="-8"/>
                <w:w w:val="101"/>
                <w:sz w:val="22"/>
                <w:szCs w:val="22"/>
              </w:rPr>
              <w:t>- ползать по доске.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8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6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>«Мыши в кладо</w:t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вой», 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>малопод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вижная игра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«Где спрятался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мышонок?»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31"/>
                <w:w w:val="101"/>
                <w:sz w:val="22"/>
                <w:szCs w:val="22"/>
              </w:rPr>
              <w:t xml:space="preserve">Упражнять: </w:t>
            </w:r>
            <w:r>
              <w:rPr>
                <w:color w:val="000000"/>
                <w:w w:val="101"/>
                <w:sz w:val="22"/>
                <w:szCs w:val="22"/>
              </w:rPr>
              <w:t xml:space="preserve">- в ходьбе и беге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колонной по од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ному; </w:t>
            </w:r>
            <w:r>
              <w:rPr>
                <w:color w:val="000000"/>
                <w:w w:val="101"/>
                <w:sz w:val="22"/>
                <w:szCs w:val="22"/>
              </w:rPr>
              <w:t>- влезать на на</w:t>
            </w:r>
            <w:r>
              <w:rPr>
                <w:color w:val="00000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>клонную лесенку;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w w:val="102"/>
                <w:sz w:val="22"/>
                <w:szCs w:val="22"/>
              </w:rPr>
              <w:t xml:space="preserve">- в ходьбе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по доске, форми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руя правильную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осанку. </w:t>
            </w:r>
            <w:r>
              <w:rPr>
                <w:i/>
                <w:iCs/>
                <w:color w:val="000000"/>
                <w:spacing w:val="-6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«Воробушки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и автомобиль»</w:t>
            </w:r>
          </w:p>
        </w:tc>
        <w:tc>
          <w:tcPr>
            <w:tcW w:w="55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6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21"/>
        <w:gridCol w:w="689"/>
        <w:gridCol w:w="1902"/>
        <w:gridCol w:w="92"/>
        <w:gridCol w:w="1815"/>
        <w:gridCol w:w="34"/>
        <w:gridCol w:w="1868"/>
        <w:gridCol w:w="124"/>
        <w:gridCol w:w="1778"/>
        <w:gridCol w:w="213"/>
        <w:gridCol w:w="5497"/>
      </w:tblGrid>
      <w:tr w:rsidR="00CD7679" w:rsidTr="009C400F">
        <w:trPr>
          <w:trHeight w:hRule="exact" w:val="2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7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286"/>
        </w:trPr>
        <w:tc>
          <w:tcPr>
            <w:tcW w:w="58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1401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t xml:space="preserve">(на основе интеграции </w:t>
            </w:r>
            <w:r>
              <w:rPr>
                <w:sz w:val="22"/>
                <w:szCs w:val="22"/>
              </w:rPr>
              <w:t>направлений образовательной области «физическое развитие»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t xml:space="preserve">): умеет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бегать, сохраняя равновесие, изменяя направление, темп бега в соответствии с указаниями воспитателя, может ползать на четвереньках, лазать по лесенке-стремянке, катать мяч в заданном направлении, бросать его двумя руками, ударять об пол, бросать его вверх 2-3 раза подряд и ло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вить; проявляет положительные эмоции при физической активности, в самостоятельной двигательной деятельности, доброжелательность, доб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роту, дружелюбие по отношению к окружающим</w:t>
            </w:r>
          </w:p>
        </w:tc>
      </w:tr>
      <w:tr w:rsidR="00CD7679" w:rsidTr="009C400F">
        <w:trPr>
          <w:trHeight w:hRule="exact" w:val="269"/>
        </w:trPr>
        <w:tc>
          <w:tcPr>
            <w:tcW w:w="589" w:type="dxa"/>
            <w:gridSpan w:val="2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Тема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-3"/>
                <w:w w:val="102"/>
                <w:sz w:val="22"/>
                <w:szCs w:val="22"/>
              </w:rPr>
              <w:t>1-2</w:t>
            </w:r>
          </w:p>
        </w:tc>
        <w:tc>
          <w:tcPr>
            <w:tcW w:w="1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-3"/>
                <w:w w:val="102"/>
                <w:sz w:val="22"/>
                <w:szCs w:val="22"/>
              </w:rPr>
              <w:t>3-4</w:t>
            </w:r>
          </w:p>
        </w:tc>
        <w:tc>
          <w:tcPr>
            <w:tcW w:w="1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-3"/>
                <w:w w:val="102"/>
                <w:sz w:val="22"/>
                <w:szCs w:val="22"/>
              </w:rPr>
              <w:t>5-6</w:t>
            </w:r>
          </w:p>
        </w:tc>
        <w:tc>
          <w:tcPr>
            <w:tcW w:w="1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-3"/>
                <w:w w:val="102"/>
                <w:sz w:val="22"/>
                <w:szCs w:val="22"/>
              </w:rPr>
              <w:t>7-8</w:t>
            </w:r>
          </w:p>
        </w:tc>
        <w:tc>
          <w:tcPr>
            <w:tcW w:w="57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закреплять умение ходить, со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храняя перекрестную координацию движений рук и ног,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в колонне по одному, по кругу, врассыпную, с переша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гиванием через предметы; бросать мяч вверх, вниз, об пол (землю), ловить его; ползать на четвереньках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по прямой, лазать по лесенке-стремянке, развивать са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мостоятельность и творчество при выполнении физиче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ских упражнений, в подвижных играх. 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Здоровье: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воспитывать бережное отношение к своему телу, своему здоровью, здоровью других детей, форми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ровать желание вести здоровый образ жизни.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развивать активность детей в двигатель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ной деятельности, организовывать игры со всеми деть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w w:val="102"/>
                <w:sz w:val="22"/>
                <w:szCs w:val="22"/>
              </w:rPr>
              <w:t xml:space="preserve">ми, развивать умение детей общаться спокойно, без крика. 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развивать диалогическую форму речи. </w:t>
            </w:r>
            <w:r>
              <w:rPr>
                <w:i/>
                <w:iCs/>
                <w:color w:val="000000"/>
                <w:spacing w:val="-6"/>
                <w:w w:val="102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не разговаривать с незнакомыми людьми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и не брать у них угощения и различные предметы, со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общать воспитателю о появлении на участке незнако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мого человека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4714"/>
        </w:trPr>
        <w:tc>
          <w:tcPr>
            <w:tcW w:w="589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2"/>
                <w:sz w:val="22"/>
                <w:szCs w:val="22"/>
              </w:rPr>
            </w:pPr>
            <w:r>
              <w:rPr>
                <w:color w:val="000000"/>
                <w:spacing w:val="-8"/>
                <w:w w:val="102"/>
                <w:sz w:val="22"/>
                <w:szCs w:val="22"/>
              </w:rPr>
              <w:t>Цели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  <w:w w:val="102"/>
                <w:sz w:val="22"/>
                <w:szCs w:val="22"/>
              </w:rPr>
            </w:pPr>
            <w:r>
              <w:rPr>
                <w:color w:val="000000"/>
                <w:spacing w:val="30"/>
                <w:w w:val="102"/>
                <w:sz w:val="22"/>
                <w:szCs w:val="22"/>
              </w:rPr>
              <w:t xml:space="preserve">Упражнять: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 xml:space="preserve">- ходить и бегать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по кругу;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>- сохранять рав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новесие при ходь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 xml:space="preserve">бе на повышенной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опоре;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>- в перепрыгива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нии через шнур. 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«Мыши в кладо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вой», 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>малопод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вижная игра </w:t>
            </w:r>
            <w:r>
              <w:rPr>
                <w:color w:val="000000"/>
                <w:spacing w:val="-10"/>
                <w:w w:val="102"/>
                <w:sz w:val="22"/>
                <w:szCs w:val="22"/>
              </w:rPr>
              <w:t>«Найди цыпленка»</w:t>
            </w:r>
          </w:p>
        </w:tc>
        <w:tc>
          <w:tcPr>
            <w:tcW w:w="1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Упражнять: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 xml:space="preserve">- ходить и бегать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врассыпную;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>- в подбрасыва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нии мяча;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 xml:space="preserve">- в приземлении </w:t>
            </w:r>
            <w:r>
              <w:rPr>
                <w:color w:val="000000"/>
                <w:spacing w:val="-12"/>
                <w:w w:val="102"/>
                <w:sz w:val="22"/>
                <w:szCs w:val="22"/>
              </w:rPr>
              <w:t>на носочки в прыж</w:t>
            </w:r>
            <w:r>
              <w:rPr>
                <w:color w:val="000000"/>
                <w:spacing w:val="-12"/>
                <w:w w:val="102"/>
                <w:sz w:val="22"/>
                <w:szCs w:val="22"/>
              </w:rPr>
              <w:softHyphen/>
              <w:t xml:space="preserve">ках в длину с места. 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«Огуречик, огу-</w:t>
            </w:r>
            <w:r>
              <w:rPr>
                <w:color w:val="000000"/>
                <w:w w:val="102"/>
                <w:sz w:val="22"/>
                <w:szCs w:val="22"/>
              </w:rPr>
              <w:t xml:space="preserve">речик...», </w:t>
            </w:r>
            <w:r>
              <w:rPr>
                <w:i/>
                <w:iCs/>
                <w:color w:val="000000"/>
                <w:w w:val="102"/>
                <w:sz w:val="22"/>
                <w:szCs w:val="22"/>
              </w:rPr>
              <w:t>мало</w:t>
            </w:r>
            <w:r>
              <w:rPr>
                <w:i/>
                <w:iCs/>
                <w:color w:val="000000"/>
                <w:w w:val="102"/>
                <w:sz w:val="22"/>
                <w:szCs w:val="22"/>
              </w:rPr>
              <w:softHyphen/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«Угадай, кто по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>звал»</w:t>
            </w:r>
          </w:p>
        </w:tc>
        <w:tc>
          <w:tcPr>
            <w:tcW w:w="1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1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Упражнять: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1"/>
                <w:w w:val="102"/>
                <w:sz w:val="22"/>
                <w:szCs w:val="22"/>
              </w:rPr>
              <w:t>- ходить колон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ной по одному,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выполняя задания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по сигналу;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1"/>
                <w:w w:val="102"/>
                <w:sz w:val="22"/>
                <w:szCs w:val="22"/>
              </w:rPr>
              <w:t>- бегать врас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сыпную;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1"/>
                <w:w w:val="102"/>
                <w:sz w:val="22"/>
                <w:szCs w:val="22"/>
              </w:rPr>
              <w:t>- учить подбра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сывать мяч вверх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и ловить его;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>- ползании по ска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мейке на ладонях и коленях. 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«Воробышки и кот»</w:t>
            </w:r>
          </w:p>
        </w:tc>
        <w:tc>
          <w:tcPr>
            <w:tcW w:w="19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1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>Упражнять: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>- в ходьбе, отра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батывая перемен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ный шаг и коор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динацию движе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ний, и беге врас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сыпную;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 xml:space="preserve">- в равновесии. 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умение влезать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на наклонную ле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сенку, не пропус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  <w:t xml:space="preserve">кая реек. 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«Найди свой цвет», 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>малопо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движная игра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«Каравай»</w:t>
            </w:r>
          </w:p>
        </w:tc>
        <w:tc>
          <w:tcPr>
            <w:tcW w:w="571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7"/>
          <w:w w:val="99"/>
          <w:sz w:val="22"/>
          <w:szCs w:val="22"/>
        </w:rPr>
      </w:pPr>
      <w:r>
        <w:rPr>
          <w:b/>
          <w:bCs/>
          <w:color w:val="000000"/>
          <w:spacing w:val="7"/>
          <w:w w:val="99"/>
          <w:sz w:val="22"/>
          <w:szCs w:val="22"/>
        </w:rPr>
        <w:t>ФИЗКУЛЬТУРНО-ИГРОВАЯ ДЕЯТЕЛЬНОСТЬ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-7"/>
          <w:w w:val="99"/>
          <w:sz w:val="22"/>
          <w:szCs w:val="22"/>
        </w:rPr>
      </w:pPr>
      <w:r>
        <w:rPr>
          <w:b/>
          <w:bCs/>
          <w:color w:val="000000"/>
          <w:spacing w:val="-7"/>
          <w:w w:val="99"/>
          <w:sz w:val="22"/>
          <w:szCs w:val="22"/>
        </w:rPr>
        <w:t>РАЗВЕРНУТОЕ КОМПЛЕКСНО-ТЕМАТИЧЕСКОЕ ПЛАНИРОВАНИЕ ОРГАНИЗОВАННОЙ ОБРАЗОВАТЕЛЬНОЙ ДЕЯТЕЛЬНОСТИ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-6"/>
          <w:w w:val="99"/>
          <w:sz w:val="22"/>
          <w:szCs w:val="22"/>
        </w:rPr>
      </w:pPr>
      <w:r>
        <w:rPr>
          <w:b/>
          <w:bCs/>
          <w:color w:val="000000"/>
          <w:spacing w:val="-6"/>
          <w:w w:val="99"/>
          <w:sz w:val="22"/>
          <w:szCs w:val="22"/>
        </w:rPr>
        <w:t>(СОДЕРЖАНИЕ ПСИХОЛОГО-ПЕДАГОГИЧЕСКОЙ РАБОТЫ)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b/>
          <w:bCs/>
          <w:color w:val="000000"/>
          <w:spacing w:val="-6"/>
          <w:w w:val="99"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2448"/>
        <w:gridCol w:w="11410"/>
      </w:tblGrid>
      <w:tr w:rsidR="00CD7679" w:rsidTr="009C400F">
        <w:trPr>
          <w:cantSplit/>
          <w:trHeight w:hRule="exact" w:val="705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3"/>
                <w:w w:val="99"/>
                <w:sz w:val="22"/>
                <w:szCs w:val="22"/>
              </w:rPr>
            </w:pPr>
            <w:r>
              <w:rPr>
                <w:color w:val="000000"/>
                <w:spacing w:val="-18"/>
                <w:w w:val="99"/>
                <w:sz w:val="22"/>
                <w:szCs w:val="22"/>
              </w:rPr>
              <w:t>Ме</w:t>
            </w:r>
            <w:r>
              <w:rPr>
                <w:color w:val="000000"/>
                <w:spacing w:val="-13"/>
                <w:w w:val="99"/>
                <w:sz w:val="22"/>
                <w:szCs w:val="22"/>
              </w:rPr>
              <w:t>сяц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Название игры</w:t>
            </w:r>
          </w:p>
        </w:tc>
        <w:tc>
          <w:tcPr>
            <w:tcW w:w="1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Задачи</w:t>
            </w:r>
          </w:p>
        </w:tc>
      </w:tr>
      <w:tr w:rsidR="00CD7679" w:rsidTr="009C400F">
        <w:trPr>
          <w:trHeight w:hRule="exact" w:val="211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CD7679" w:rsidTr="009C400F">
        <w:trPr>
          <w:trHeight w:hRule="exact" w:val="4224"/>
        </w:trPr>
        <w:tc>
          <w:tcPr>
            <w:tcW w:w="144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102" w:right="57"/>
              <w:rPr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(на основе интеграции направлений образовательной области «физическое развитие»): Физическая культура и здоровье: умеет ходить прямо, сохраняя заданное воспитателем направление, бегать, изменяя направление и темп в соответст</w:t>
            </w:r>
            <w:r>
              <w:rPr>
                <w:sz w:val="22"/>
                <w:szCs w:val="22"/>
              </w:rPr>
              <w:softHyphen/>
              <w:t>вии с указаниями воспитателя; сохраняет равновесие при ходьбе и беге по ограниченной плоскости, при перешагивании через предметы; может пол</w:t>
            </w:r>
            <w:r>
              <w:rPr>
                <w:sz w:val="22"/>
                <w:szCs w:val="22"/>
              </w:rPr>
              <w:softHyphen/>
              <w:t>зать на четвереньках, лазать по лесенке-стремянке, гимнастической стенке произвольным способом; энергично отталкивается в прыжках на двух но</w:t>
            </w:r>
            <w:r>
              <w:rPr>
                <w:sz w:val="22"/>
                <w:szCs w:val="22"/>
              </w:rPr>
              <w:softHyphen/>
              <w:t>гах, прыгает в длину с места не менее чем на 40 см; катает мяч в заданном направлении, бросает двумя руками от груди, из-за головы; ударяет мячом об пол, бросает его вверх 2-3 раза подряд и ловит; метает предметы правой и левой рукой на расстояние не менее 5 м. Владеет соответствующими возрасту основными движениями, сформирована потребность в двигательной активности: проявляет положительные эмоции при физической активно</w:t>
            </w:r>
            <w:r>
              <w:rPr>
                <w:sz w:val="22"/>
                <w:szCs w:val="22"/>
              </w:rPr>
              <w:softHyphen/>
              <w:t>сти, в самостоятельной двигательной деятельности; пользуется физкультурным оборудованием вне занятий (в свободное время). Социализация: умеет проявлять доброжелательность, доброту, дружелюбие по отношению к окружающим, откликается на эмоции близких людей и дру</w:t>
            </w:r>
            <w:r>
              <w:rPr>
                <w:sz w:val="22"/>
                <w:szCs w:val="22"/>
              </w:rPr>
              <w:softHyphen/>
              <w:t>зей, делает попытки пожалеть сверстника, обнять его, помочь; умеет действовать совместно в подвижных играх и физических упражнениях, согласо</w:t>
            </w:r>
            <w:r>
              <w:rPr>
                <w:sz w:val="22"/>
                <w:szCs w:val="22"/>
              </w:rPr>
              <w:softHyphen/>
              <w:t>вывать движения, готов соблюдать элементарные правила в совместных играх, может общаться спокойно, без крика; ситуативно проявляет доброже</w:t>
            </w:r>
            <w:r>
              <w:rPr>
                <w:sz w:val="22"/>
                <w:szCs w:val="22"/>
              </w:rPr>
              <w:softHyphen/>
              <w:t>лательное отношение к окружающим, умение делиться с товарищем; имеет опыт правильной оценки хороших и плохих поступков; имеет первичные тендерные представления, способен самостоятельно выполнять элементарные поручения, преодолевать небольшие трудности. Коммуникация: проявляет умение взаимодействовать и ладить со сверстниками в непродолжительной совместной игре; умеет делиться своими впе</w:t>
            </w:r>
            <w:r>
              <w:rPr>
                <w:sz w:val="22"/>
                <w:szCs w:val="22"/>
              </w:rPr>
              <w:softHyphen/>
              <w:t>чатлениями с воспитателями и родителями. Безопасность: соблюдает элементарные правила поведения в детском саду.</w:t>
            </w:r>
          </w:p>
        </w:tc>
      </w:tr>
      <w:tr w:rsidR="00CD7679" w:rsidTr="009C400F">
        <w:trPr>
          <w:cantSplit/>
          <w:trHeight w:hRule="exact" w:val="1798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Сентябрь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«Бегите ко мне», «Догони меня», «В гости к куклам»</w:t>
            </w:r>
          </w:p>
        </w:tc>
        <w:tc>
          <w:tcPr>
            <w:tcW w:w="1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Учить начинать ходьбу по сигналу. 2. Развивать равновесие - учить ходить по ограниченной поверхности (между двух линий). 3. Учить ходить и бегать, меняя направление на определенный сигнал. 4. Развивать умение ползать. 5. Развивать умение соблюдать указанное направление во время ходьбы и бега. 6. Приучать бегать в разных направлениях, не мешая друг другу, развивать внимание. 7. Учить подлезать под веревку, бросать предмет вдаль правой и левой рукой. 8. Развивать умение бегать в определенном направлении</w:t>
            </w: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4"/>
        <w:gridCol w:w="2450"/>
        <w:gridCol w:w="11425"/>
      </w:tblGrid>
      <w:tr w:rsidR="00CD7679" w:rsidRPr="00F11F5E" w:rsidTr="009C400F">
        <w:trPr>
          <w:trHeight w:hRule="exact" w:val="293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F11F5E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-3"/>
                <w:sz w:val="22"/>
                <w:szCs w:val="22"/>
              </w:rPr>
            </w:pPr>
            <w:r w:rsidRPr="00F11F5E">
              <w:rPr>
                <w:b/>
                <w:color w:val="000000"/>
                <w:spacing w:val="-3"/>
                <w:sz w:val="22"/>
                <w:szCs w:val="22"/>
              </w:rPr>
              <w:t>1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Pr="00F11F5E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  <w:rPr>
                <w:b/>
                <w:sz w:val="22"/>
                <w:szCs w:val="22"/>
              </w:rPr>
            </w:pPr>
            <w:r w:rsidRPr="00F11F5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Pr="00F11F5E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  <w:rPr>
                <w:b/>
                <w:sz w:val="22"/>
                <w:szCs w:val="22"/>
              </w:rPr>
            </w:pPr>
            <w:r w:rsidRPr="00F11F5E">
              <w:rPr>
                <w:b/>
                <w:sz w:val="22"/>
                <w:szCs w:val="22"/>
              </w:rPr>
              <w:t>3</w:t>
            </w:r>
          </w:p>
        </w:tc>
      </w:tr>
      <w:tr w:rsidR="00CD7679" w:rsidTr="009C400F">
        <w:trPr>
          <w:cantSplit/>
          <w:trHeight w:val="2380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Pr="00F11F5E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Октябрь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«Бегите ко мне», «Догони мяч», «Через ручеек», «Солнышко и дождик»</w:t>
            </w:r>
          </w:p>
        </w:tc>
        <w:tc>
          <w:tcPr>
            <w:tcW w:w="1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Учить лазать по гимнастической стенке, ходить по ограниченной поверхности, ползать и катать мяч. 2. Совершенствовать бег в определенном направлении. 3. Упражнять в ходьбе, сохраняя равновесие, помогать преодолевать робость. 4. Развивать чувство равновесия. 5. Ознакомить с выполнением прыжка вперед на двух ногах.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6. Учить бросать предмет в горизонтальную цель, ходить по гимнастической скамейке, бросать мяч вдаль из-за голо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вы двумя руками.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7. Упражнять в ползании на четвереньках. 8. Совершенствовать умение передвигаться в определенном направлении. 9. Учить прыгать в длину с места, ходить парами в определенном направлении. 10. Приучать внимательно слушать и ждать сигнала для начала движений. 11. Учить ходить по наклонной доске, бросать и ловить мяч. 12. Упражнять в метании вдаль от груди.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13. Воспитывать выдержку. </w:t>
            </w:r>
            <w:r>
              <w:rPr>
                <w:color w:val="000000"/>
                <w:spacing w:val="-1"/>
                <w:sz w:val="22"/>
                <w:szCs w:val="22"/>
              </w:rPr>
              <w:t>14. Приучать согласовывать движения с движениями других детей</w:t>
            </w:r>
          </w:p>
        </w:tc>
      </w:tr>
      <w:tr w:rsidR="00CD7679" w:rsidTr="009C400F">
        <w:trPr>
          <w:cantSplit/>
          <w:trHeight w:hRule="exact" w:val="1422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rFonts w:ascii="Courier New" w:hAnsi="Courier New" w:cs="Courier New"/>
                <w:color w:val="000000"/>
                <w:spacing w:val="-4"/>
                <w:w w:val="75"/>
                <w:sz w:val="26"/>
                <w:szCs w:val="26"/>
              </w:rPr>
            </w:pPr>
            <w:r>
              <w:rPr>
                <w:rFonts w:ascii="Courier New" w:hAnsi="Courier New" w:cs="Courier New"/>
                <w:color w:val="000000"/>
                <w:spacing w:val="-4"/>
                <w:w w:val="75"/>
                <w:sz w:val="26"/>
                <w:szCs w:val="26"/>
              </w:rPr>
              <w:t>Ноябрь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«Догони меня», «Догони мяч»,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«Солнышко и дождик», </w:t>
            </w:r>
            <w:r>
              <w:rPr>
                <w:color w:val="000000"/>
                <w:spacing w:val="-1"/>
                <w:sz w:val="22"/>
                <w:szCs w:val="22"/>
              </w:rPr>
              <w:t>«Воробышки и авто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мобиль»</w:t>
            </w:r>
          </w:p>
        </w:tc>
        <w:tc>
          <w:tcPr>
            <w:tcW w:w="1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Упражнять в прыжке в длину с места, бросании вдаль правой и левой рукой, ползании на четвереньках, ходьбе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по наклонной доске, ходьбе по гимнастической скамейке, закреплять умение не терять равновесие во время ходьбы </w:t>
            </w:r>
            <w:r>
              <w:rPr>
                <w:color w:val="000000"/>
                <w:spacing w:val="-1"/>
                <w:sz w:val="22"/>
                <w:szCs w:val="22"/>
              </w:rPr>
              <w:t>по гимнастической скамейке. 2. Учить переступать через препятствия, ходить по кругу, взявшись за руки, ходить на носочках, катать мяч, ходить в разных направлениях, не наталкиваясь. 3. Закреплять умение реагировать на сигнал. 4. Развивать ловкость и координацию движений</w:t>
            </w:r>
          </w:p>
        </w:tc>
      </w:tr>
      <w:tr w:rsidR="00CD7679" w:rsidTr="009C400F">
        <w:trPr>
          <w:cantSplit/>
          <w:trHeight w:hRule="exact" w:val="1698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rFonts w:ascii="Courier New" w:hAnsi="Courier New" w:cs="Courier New"/>
                <w:color w:val="000000"/>
                <w:spacing w:val="-9"/>
                <w:w w:val="75"/>
                <w:sz w:val="26"/>
                <w:szCs w:val="26"/>
              </w:rPr>
            </w:pPr>
            <w:r>
              <w:rPr>
                <w:rFonts w:ascii="Courier New" w:hAnsi="Courier New" w:cs="Courier New"/>
                <w:color w:val="000000"/>
                <w:spacing w:val="-9"/>
                <w:w w:val="75"/>
                <w:sz w:val="26"/>
                <w:szCs w:val="26"/>
              </w:rPr>
              <w:t>Декабрь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«Поезд», «Самолеты», «Пузырь», </w:t>
            </w:r>
            <w:r>
              <w:rPr>
                <w:color w:val="000000"/>
                <w:spacing w:val="-5"/>
                <w:sz w:val="22"/>
                <w:szCs w:val="22"/>
              </w:rPr>
              <w:t>«Птички в гнездышках»</w:t>
            </w:r>
          </w:p>
        </w:tc>
        <w:tc>
          <w:tcPr>
            <w:tcW w:w="1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1. Учить бросать вдаль левой и правой рукой, ползать по гимнастической скамейке, развивать внимание и координа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цию движений, формировать умение бросать и ловить мяч, быть внимательными, стараться выполнять упражнения вместе с другими детьми, лазать по гимнастической стенке, согласовывать свои движения с движениями товарищей. 2. Упражнять в ходьбе по наклонной доске вверх и вниз, друг за другом со сменой направления. 3. Совершенствовать ходьбу по гимнастической скамейке, прыжок в длину с места, развивать чувство равновесия. 4. Закреплять умение ползать и подлезать под веревку. 5. Воспитывать дружеские взаимоотношения между детьми</w:t>
            </w:r>
          </w:p>
        </w:tc>
      </w:tr>
      <w:tr w:rsidR="00CD7679" w:rsidTr="009C400F">
        <w:trPr>
          <w:cantSplit/>
          <w:trHeight w:hRule="exact" w:val="2304"/>
        </w:trPr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rFonts w:ascii="Courier New" w:hAnsi="Courier New" w:cs="Courier New"/>
                <w:color w:val="000000"/>
                <w:spacing w:val="-7"/>
                <w:w w:val="75"/>
                <w:sz w:val="26"/>
                <w:szCs w:val="26"/>
              </w:rPr>
            </w:pPr>
            <w:r>
              <w:rPr>
                <w:rFonts w:ascii="Courier New" w:hAnsi="Courier New" w:cs="Courier New"/>
                <w:color w:val="000000"/>
                <w:spacing w:val="-7"/>
                <w:w w:val="75"/>
                <w:sz w:val="26"/>
                <w:szCs w:val="26"/>
              </w:rPr>
              <w:t>Январь</w:t>
            </w:r>
          </w:p>
        </w:tc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«Догони меня», «Воробышки и авто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мобиль»,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«Птички в гнездышках», </w:t>
            </w:r>
            <w:r>
              <w:rPr>
                <w:color w:val="000000"/>
                <w:spacing w:val="-1"/>
                <w:sz w:val="22"/>
                <w:szCs w:val="22"/>
              </w:rPr>
              <w:t>«Жуки»</w:t>
            </w:r>
          </w:p>
        </w:tc>
        <w:tc>
          <w:tcPr>
            <w:tcW w:w="11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1. Приучать соблюдать направление при катании мяча, формировать умение выполнять задание самостоятельно. 2. Упражнять в лазанье по гимнастической стенке. 3. Совершенствовать метание в горизонтальную цель правой и левой рукой, прыжок в длину с места.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4. Учить ползать по гимнастической скамейке, ползать на четвереньках и подлезать под рейку (веревку), прыгать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 глубину, катать мяч друг другу, ходить по наклонной доске, следить, чтобы дети были внимательны, учить умению </w:t>
            </w:r>
            <w:r>
              <w:rPr>
                <w:color w:val="000000"/>
                <w:spacing w:val="-1"/>
                <w:sz w:val="22"/>
                <w:szCs w:val="22"/>
              </w:rPr>
              <w:t>ориентироваться в пространстве, быстро реагировать на сигнал. 5. Закреплять умение ходить и бегать в колонне по одному. 6. Развивать чувство равновесия и координацию движений</w:t>
            </w:r>
          </w:p>
        </w:tc>
      </w:tr>
    </w:tbl>
    <w:p w:rsidR="00CD7679" w:rsidRDefault="00CD7679" w:rsidP="00CD7679">
      <w:pPr>
        <w:suppressLineNumbers/>
        <w:suppressAutoHyphens w:val="0"/>
        <w:ind w:left="57" w:right="57"/>
        <w:sectPr w:rsidR="00CD7679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6838" w:h="11906" w:orient="landscape"/>
          <w:pgMar w:top="1152" w:right="1198" w:bottom="776" w:left="1197" w:header="720" w:footer="720" w:gutter="0"/>
          <w:cols w:space="720"/>
          <w:docGrid w:linePitch="360"/>
        </w:sectPr>
      </w:pPr>
    </w:p>
    <w:p w:rsidR="00CD7679" w:rsidRDefault="00CD7679" w:rsidP="00CD7679">
      <w:pPr>
        <w:suppressLineNumbers/>
        <w:suppressAutoHyphens w:val="0"/>
        <w:spacing w:after="96"/>
        <w:ind w:left="57" w:right="57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2448"/>
        <w:gridCol w:w="11429"/>
      </w:tblGrid>
      <w:tr w:rsidR="00CD7679" w:rsidTr="009C400F">
        <w:trPr>
          <w:trHeight w:hRule="exact" w:val="230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CD7679" w:rsidTr="009C400F">
        <w:trPr>
          <w:cantSplit/>
          <w:trHeight w:hRule="exact" w:val="1720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113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Февраль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«Воробышки и авто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мобиль», «Кошка и мышки», «Догоните меня», «Поезд»</w:t>
            </w:r>
          </w:p>
        </w:tc>
        <w:tc>
          <w:tcPr>
            <w:tcW w:w="1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1. Учить катать мяч в цель, прыжкам в длину, ходьбе по наклонной доске, гимнастической скамейке, подпрыгивать, способствовать развитию координации движения, учить быть дружными, помогать друг другу.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2. Совершенствовать бросание на дальность из-за головы, согласовывать движения с движениями товарищей, быстро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реагировать на сигнал, воспитывать выдержку и внимание. 3. Упражнять в ползании и подлезании под рейку, бросании и ловле мяча, в ползании по гимнастической скамейке. </w:t>
            </w:r>
            <w:r>
              <w:rPr>
                <w:color w:val="000000"/>
                <w:sz w:val="22"/>
                <w:szCs w:val="22"/>
              </w:rPr>
              <w:t>4. Способствовать развитию глазомера и воспитанию выдержки, смелости, развитию чувства равновесия</w:t>
            </w:r>
          </w:p>
        </w:tc>
      </w:tr>
      <w:tr w:rsidR="00CD7679" w:rsidTr="009C400F">
        <w:trPr>
          <w:cantSplit/>
          <w:trHeight w:hRule="exact" w:val="2314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Март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«Кошка и мышки», «Пузырь»,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«Солнышко и дождик», «Мой веселый, звонкий </w:t>
            </w:r>
            <w:r>
              <w:rPr>
                <w:color w:val="000000"/>
                <w:spacing w:val="-2"/>
                <w:sz w:val="22"/>
                <w:szCs w:val="22"/>
              </w:rPr>
              <w:t>мяч»</w:t>
            </w:r>
          </w:p>
        </w:tc>
        <w:tc>
          <w:tcPr>
            <w:tcW w:w="1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1. Учить метанию на дальность двумя руками из-за головы и катанию мяча в воротца, сохранять направление при ме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тании и катании мячей, ходить парами, ходьбе по наклонной доске, метанию на дальность правой и левой рукой, пол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занию на четвереньках и подлезанию под веревку (рейку), бросать и ловить мяч, дружно играть, помогать друг другу, прыгать с высоты, умению сохранять определенное направление при броске предметов. 2. Упражнять в ходьбе по гимнастической скамейке, спрыгивании с нее, в прыжках в длину с места, ползании по гим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настической скамейке. 3. Развивать координацию движений. </w:t>
            </w:r>
            <w:r>
              <w:rPr>
                <w:color w:val="000000"/>
                <w:sz w:val="22"/>
                <w:szCs w:val="22"/>
              </w:rPr>
              <w:t>4. Способствовать развитию ловкости, преодолению робости</w:t>
            </w:r>
          </w:p>
        </w:tc>
      </w:tr>
      <w:tr w:rsidR="00CD7679" w:rsidTr="009C400F">
        <w:trPr>
          <w:cantSplit/>
          <w:trHeight w:hRule="exact" w:val="2026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Апрель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«Пузырь», </w:t>
            </w:r>
            <w:r>
              <w:rPr>
                <w:color w:val="000000"/>
                <w:spacing w:val="-1"/>
                <w:sz w:val="22"/>
                <w:szCs w:val="22"/>
              </w:rPr>
              <w:t>«Воробышки и авто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мобиль»,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«Солнышко и дождик», </w:t>
            </w:r>
            <w:r>
              <w:rPr>
                <w:color w:val="000000"/>
                <w:spacing w:val="-7"/>
                <w:sz w:val="22"/>
                <w:szCs w:val="22"/>
              </w:rPr>
              <w:t>«Птички в гнездышках»</w:t>
            </w:r>
          </w:p>
        </w:tc>
        <w:tc>
          <w:tcPr>
            <w:tcW w:w="1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1. Закреплять умение ходить по гимнастической скамейке и прыгать в глубину. </w:t>
            </w:r>
            <w:r>
              <w:rPr>
                <w:color w:val="000000"/>
                <w:sz w:val="22"/>
                <w:szCs w:val="22"/>
              </w:rPr>
              <w:t xml:space="preserve">2. Учить бросать и ловить мяч, ползать с подлезанием, дружно играть и быстро реагировать на сигнал, бросать мяч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вверх и вперед, соразмерять бросок с расстоянием до цели. 3. Способствовать развитию чувства равновесия и координации движений.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4. Совершенствовать прыжок в длину с места, метание в горизонтальную цель, метание вдаль из-за головы и катание </w:t>
            </w:r>
            <w:r>
              <w:rPr>
                <w:color w:val="000000"/>
                <w:spacing w:val="-1"/>
                <w:sz w:val="22"/>
                <w:szCs w:val="22"/>
              </w:rPr>
              <w:t>мяча друг другу, ходьбу по наклонной доске, ползание по гимнастической скамейке. 5. Развивать умение бросать предмет в определенном направлении</w:t>
            </w:r>
          </w:p>
        </w:tc>
      </w:tr>
      <w:tr w:rsidR="00CD7679" w:rsidTr="009C400F">
        <w:trPr>
          <w:cantSplit/>
          <w:trHeight w:hRule="exact" w:val="2352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«Пузырь», «Солнышко и дождик», «Мой веселый, звонкий мяч», </w:t>
            </w:r>
            <w:r>
              <w:rPr>
                <w:color w:val="000000"/>
                <w:spacing w:val="-1"/>
                <w:sz w:val="22"/>
                <w:szCs w:val="22"/>
              </w:rPr>
              <w:t>«Воробышки и авто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мобиль»</w:t>
            </w:r>
          </w:p>
        </w:tc>
        <w:tc>
          <w:tcPr>
            <w:tcW w:w="1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1. Закреплять умение ходить по наклонной доске, катать мяч. 2. Совершенствовать прыжок в длину с места, метание вдаль одной рукой, ходьбу по гимнастической скамейке, пол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зание и подлезание под дугу. 3. Учить метанию вдаль из-за головы, согласовывать свои движения с движениями других детей. 4. Упражнять в ползании по гимнастической скамейке.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5. Способствовать развитию координации движений, ориентировке в пространстве, воспитанию смелости, ловкости </w:t>
            </w:r>
            <w:r>
              <w:rPr>
                <w:color w:val="000000"/>
                <w:sz w:val="22"/>
                <w:szCs w:val="22"/>
              </w:rPr>
              <w:t xml:space="preserve">и самостоятельности. </w:t>
            </w:r>
            <w:r>
              <w:rPr>
                <w:color w:val="000000"/>
                <w:spacing w:val="-1"/>
                <w:sz w:val="22"/>
                <w:szCs w:val="22"/>
              </w:rPr>
              <w:t>6. Развивать чувство равновесия и глазомер</w:t>
            </w:r>
          </w:p>
        </w:tc>
      </w:tr>
    </w:tbl>
    <w:p w:rsidR="00CD7679" w:rsidRDefault="00CD7679" w:rsidP="00CD7679">
      <w:pPr>
        <w:suppressLineNumbers/>
        <w:suppressAutoHyphens w:val="0"/>
        <w:ind w:left="57" w:right="57"/>
        <w:sectPr w:rsidR="00CD7679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6838" w:h="11906" w:orient="landscape"/>
          <w:pgMar w:top="360" w:right="1193" w:bottom="776" w:left="1192" w:header="720" w:footer="720" w:gutter="0"/>
          <w:cols w:space="720"/>
          <w:docGrid w:linePitch="360"/>
        </w:sect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ОБРАЗОВАТЕЛЬНАЯ ОБЛАСТЬ  СОЦИАЛЬНО - КОММУНИКАТИВНОЕ РАЗВИТИЕ 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НАПРАВЛЕНИЕ «СОЦИАЛИЗАЦИЯ»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49"/>
        <w:ind w:left="57" w:right="57"/>
        <w:jc w:val="center"/>
        <w:rPr>
          <w:b/>
          <w:color w:val="000000"/>
        </w:rPr>
      </w:pPr>
      <w:r>
        <w:rPr>
          <w:b/>
          <w:bCs/>
          <w:color w:val="000000"/>
        </w:rPr>
        <w:t xml:space="preserve">РАЗВИТИЕ ИГРОВОЙ ДЕЯТЕЛЬНОСТИ. ИГРОВАЯ  (ТЕАТРАЛИЗОВАННАЯ) </w:t>
      </w:r>
      <w:r>
        <w:rPr>
          <w:b/>
          <w:color w:val="000000"/>
        </w:rPr>
        <w:t>ДЕЯТЕЛЬНОСТЬ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92"/>
        <w:ind w:left="57" w:right="57"/>
        <w:jc w:val="center"/>
        <w:rPr>
          <w:color w:val="000000"/>
        </w:rPr>
      </w:pPr>
      <w:r>
        <w:rPr>
          <w:color w:val="000000"/>
        </w:rPr>
        <w:t>ПОЯСНИТЕЛЬНАЯ ЗАПИСКА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92"/>
        <w:ind w:left="57" w:right="57"/>
        <w:jc w:val="center"/>
        <w:rPr>
          <w:color w:val="000000"/>
        </w:rPr>
      </w:pPr>
      <w:r>
        <w:rPr>
          <w:color w:val="000000"/>
        </w:rPr>
        <w:t>Содержание направления «Социализация» направлено на достижение целей освоения первоначальных представлений социального характера и включения детей в систе</w:t>
      </w:r>
      <w:r>
        <w:rPr>
          <w:color w:val="000000"/>
        </w:rPr>
        <w:softHyphen/>
        <w:t>му социальных отношений через решение следующих задач:</w:t>
      </w:r>
    </w:p>
    <w:p w:rsidR="00CD7679" w:rsidRDefault="00CD7679" w:rsidP="00CD7679">
      <w:pPr>
        <w:numPr>
          <w:ilvl w:val="0"/>
          <w:numId w:val="14"/>
        </w:num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  <w:r>
        <w:rPr>
          <w:color w:val="000000"/>
        </w:rPr>
        <w:t>развитие игровой деятельности детей;</w:t>
      </w:r>
    </w:p>
    <w:p w:rsidR="00CD7679" w:rsidRDefault="00CD7679" w:rsidP="00CD7679">
      <w:pPr>
        <w:numPr>
          <w:ilvl w:val="0"/>
          <w:numId w:val="14"/>
        </w:num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  <w:r>
        <w:rPr>
          <w:color w:val="000000"/>
        </w:rPr>
        <w:t>приобщение к элементарным общепринятым нормам и правилам взаимоотношения</w:t>
      </w:r>
      <w:r>
        <w:rPr>
          <w:color w:val="000000"/>
        </w:rPr>
        <w:br/>
        <w:t>со сверстниками и взрослыми (в том числе моральным);</w:t>
      </w:r>
    </w:p>
    <w:p w:rsidR="00CD7679" w:rsidRDefault="00CD7679" w:rsidP="00CD7679">
      <w:pPr>
        <w:suppressLineNumbers/>
        <w:shd w:val="clear" w:color="auto" w:fill="FFFFFF"/>
        <w:tabs>
          <w:tab w:val="left" w:pos="610"/>
        </w:tabs>
        <w:suppressAutoHyphens w:val="0"/>
        <w:ind w:left="57" w:right="57"/>
        <w:rPr>
          <w:b/>
          <w:bCs/>
          <w:color w:val="000000"/>
          <w:spacing w:val="-2"/>
          <w:w w:val="95"/>
          <w:sz w:val="22"/>
          <w:szCs w:val="22"/>
        </w:rPr>
      </w:pPr>
      <w:r>
        <w:rPr>
          <w:color w:val="000000"/>
        </w:rPr>
        <w:t>-</w:t>
      </w:r>
      <w:r>
        <w:rPr>
          <w:color w:val="000000"/>
        </w:rPr>
        <w:tab/>
        <w:t>формирование тендерной, семейной, гражданской принадлежности, патриотических</w:t>
      </w:r>
      <w:r>
        <w:rPr>
          <w:color w:val="000000"/>
        </w:rPr>
        <w:br/>
        <w:t>чувств, чувства принадлежности к мировому сообществу.</w:t>
      </w:r>
    </w:p>
    <w:p w:rsidR="00CD7679" w:rsidRPr="007850C7" w:rsidRDefault="00CD7679" w:rsidP="00CD7679">
      <w:pPr>
        <w:autoSpaceDE w:val="0"/>
        <w:autoSpaceDN w:val="0"/>
        <w:adjustRightInd w:val="0"/>
        <w:ind w:firstLine="709"/>
        <w:jc w:val="both"/>
        <w:rPr>
          <w:rStyle w:val="11"/>
          <w:rFonts w:eastAsia="Calibri"/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ЭКС в</w:t>
      </w:r>
      <w:r w:rsidRPr="007850C7">
        <w:rPr>
          <w:b/>
          <w:i/>
          <w:color w:val="000000"/>
          <w:u w:val="single"/>
        </w:rPr>
        <w:t>о второй младшей группе;</w:t>
      </w:r>
    </w:p>
    <w:p w:rsidR="00CD7679" w:rsidRPr="007850C7" w:rsidRDefault="00CD7679" w:rsidP="00CD7679">
      <w:pPr>
        <w:autoSpaceDE w:val="0"/>
        <w:autoSpaceDN w:val="0"/>
        <w:adjustRightInd w:val="0"/>
        <w:jc w:val="both"/>
        <w:rPr>
          <w:color w:val="000000"/>
        </w:rPr>
      </w:pPr>
      <w:r w:rsidRPr="007850C7">
        <w:rPr>
          <w:color w:val="000000"/>
        </w:rPr>
        <w:t xml:space="preserve"> -  Воспитывать интерес и доброжелательное отношение к окружающим. Создавать условия для доверительного общения на родном языке. </w:t>
      </w:r>
    </w:p>
    <w:p w:rsidR="00CD7679" w:rsidRPr="007850C7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850C7">
        <w:rPr>
          <w:color w:val="000000"/>
        </w:rPr>
        <w:t xml:space="preserve">- Приобщать детей к празднованию основных знаменательных дат республики. </w:t>
      </w:r>
    </w:p>
    <w:p w:rsidR="00CD7679" w:rsidRPr="007850C7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850C7">
        <w:rPr>
          <w:color w:val="000000"/>
        </w:rPr>
        <w:t>- Развивать умения выполнять игровые действия в упражнениях, играть на темы из окружающей жизни и по мотивам татарских литературных произведений, мультфильмов.</w:t>
      </w:r>
    </w:p>
    <w:p w:rsidR="00CD7679" w:rsidRPr="007850C7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850C7">
        <w:rPr>
          <w:color w:val="000000"/>
        </w:rPr>
        <w:t xml:space="preserve">- Создавать условия для возникновения и развития сюжетно=ролевых игр, отражающих быт татарского и русского народов. </w:t>
      </w:r>
    </w:p>
    <w:p w:rsidR="00CD7679" w:rsidRPr="007850C7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850C7">
        <w:rPr>
          <w:color w:val="000000"/>
        </w:rPr>
        <w:t>- Побуждать интерес к театрализованной игре путем первого опыта общения с персонажем (кукла Алсу показывает концерт), расширения контактов с взрослым.</w:t>
      </w:r>
    </w:p>
    <w:p w:rsidR="00CD7679" w:rsidRPr="007850C7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850C7">
        <w:rPr>
          <w:color w:val="000000"/>
        </w:rPr>
        <w:t>- Побуждать детей отзываться на игры-действия со звуками, подражать движениям животных и птиц под музыку татарских композиторов.</w:t>
      </w:r>
    </w:p>
    <w:p w:rsidR="00CD7679" w:rsidRPr="007850C7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850C7">
        <w:rPr>
          <w:color w:val="000000"/>
        </w:rPr>
        <w:t>-Организовывать досуговые игры (народные, в том числе  игры-забавы),                                   проводимые преимущественно с народными игрушками, персонажами кукольного театра, музыкальными игрушками (курай, гармонь и др.).</w:t>
      </w:r>
    </w:p>
    <w:p w:rsidR="00CD7679" w:rsidRPr="007850C7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850C7">
        <w:rPr>
          <w:color w:val="000000"/>
        </w:rPr>
        <w:t>- Формировать представления о составе семьи (папа, мама, бабушка, дедушка, братья, сестры), именах ее членов, способах проявления заботы членов семьи друг о друге; стимулировать желание выполнять просьбы и поручения взрослых.</w:t>
      </w:r>
    </w:p>
    <w:p w:rsidR="00CD7679" w:rsidRPr="007850C7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850C7">
        <w:rPr>
          <w:color w:val="000000"/>
        </w:rPr>
        <w:t xml:space="preserve"> -Воспитывать внимательное отношение к родителям и близким людям.</w:t>
      </w:r>
    </w:p>
    <w:p w:rsidR="00CD7679" w:rsidRPr="007850C7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850C7">
        <w:rPr>
          <w:color w:val="000000"/>
        </w:rPr>
        <w:t>- Формировать некоторые представления детей о трудовой деятельности посредством малых фольклорных жанров. Сопровождать самообслуживание и трудовые операции ребенка татарскими народными пословицами.</w:t>
      </w:r>
    </w:p>
    <w:p w:rsidR="00CD7679" w:rsidRPr="007850C7" w:rsidRDefault="00CD7679" w:rsidP="00CD767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850C7">
        <w:rPr>
          <w:color w:val="000000"/>
        </w:rPr>
        <w:t>- Познакомить с доступными пониманию ребенка профессиями родителей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b/>
          <w:bCs/>
          <w:color w:val="000000"/>
          <w:spacing w:val="-2"/>
          <w:w w:val="95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-2"/>
          <w:w w:val="95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-2"/>
          <w:w w:val="95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-2"/>
          <w:w w:val="95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right="57"/>
        <w:rPr>
          <w:b/>
          <w:bCs/>
          <w:color w:val="000000"/>
          <w:spacing w:val="-2"/>
          <w:w w:val="95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-2"/>
          <w:w w:val="95"/>
          <w:sz w:val="22"/>
          <w:szCs w:val="22"/>
        </w:rPr>
      </w:pPr>
      <w:r>
        <w:rPr>
          <w:b/>
          <w:bCs/>
          <w:color w:val="000000"/>
          <w:spacing w:val="-2"/>
          <w:w w:val="95"/>
          <w:sz w:val="22"/>
          <w:szCs w:val="22"/>
        </w:rPr>
        <w:lastRenderedPageBreak/>
        <w:t>РАЗВЕРНУТОЕ КОМПЛЕКСНО-ТЕМАТИЧЕСКОЕ ПЛАНИРОВАНИЕ ОРГАНИЗОВАННОЙ ОБРАЗОВАТЕЛЬНОЙ ДЕЯТЕЛЬНОСТИ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4"/>
        <w:ind w:left="57" w:right="57"/>
        <w:jc w:val="center"/>
        <w:rPr>
          <w:b/>
          <w:bCs/>
          <w:color w:val="000000"/>
          <w:spacing w:val="-1"/>
          <w:w w:val="95"/>
          <w:sz w:val="22"/>
          <w:szCs w:val="22"/>
        </w:rPr>
      </w:pPr>
      <w:r>
        <w:rPr>
          <w:b/>
          <w:bCs/>
          <w:color w:val="000000"/>
          <w:spacing w:val="-1"/>
          <w:w w:val="95"/>
          <w:sz w:val="22"/>
          <w:szCs w:val="22"/>
        </w:rPr>
        <w:t>(СОДЕРЖАНИЕ ПСИХОЛОГО-ПЕДАГОГИЧЕСКОЙ РАБОТЫ)</w:t>
      </w:r>
    </w:p>
    <w:p w:rsidR="00CD7679" w:rsidRDefault="00CD7679" w:rsidP="00CD7679">
      <w:pPr>
        <w:suppressLineNumbers/>
        <w:suppressAutoHyphens w:val="0"/>
        <w:spacing w:after="168"/>
        <w:ind w:left="57" w:right="57"/>
        <w:rPr>
          <w:sz w:val="2"/>
          <w:szCs w:val="2"/>
        </w:rPr>
      </w:pP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712"/>
        <w:gridCol w:w="1911"/>
        <w:gridCol w:w="1911"/>
        <w:gridCol w:w="1911"/>
        <w:gridCol w:w="1911"/>
        <w:gridCol w:w="5517"/>
      </w:tblGrid>
      <w:tr w:rsidR="00CD7679" w:rsidTr="009C400F">
        <w:trPr>
          <w:cantSplit/>
          <w:trHeight w:hRule="exact" w:val="796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113" w:right="57"/>
              <w:jc w:val="center"/>
              <w:rPr>
                <w:color w:val="000000"/>
                <w:spacing w:val="-14"/>
                <w:w w:val="95"/>
                <w:sz w:val="22"/>
                <w:szCs w:val="22"/>
              </w:rPr>
            </w:pPr>
            <w:r>
              <w:rPr>
                <w:color w:val="000000"/>
                <w:spacing w:val="-14"/>
                <w:w w:val="95"/>
                <w:sz w:val="22"/>
                <w:szCs w:val="22"/>
              </w:rPr>
              <w:t>Месяц</w:t>
            </w:r>
          </w:p>
        </w:tc>
        <w:tc>
          <w:tcPr>
            <w:tcW w:w="2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2"/>
              </w:rPr>
              <w:t xml:space="preserve">Тема и цели </w:t>
            </w:r>
            <w:r>
              <w:rPr>
                <w:color w:val="000000"/>
                <w:spacing w:val="-7"/>
              </w:rPr>
              <w:t>1 -й недели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5"/>
                <w:w w:val="95"/>
                <w:sz w:val="22"/>
                <w:szCs w:val="22"/>
              </w:rPr>
            </w:pPr>
            <w:r>
              <w:rPr>
                <w:color w:val="000000"/>
                <w:spacing w:val="-7"/>
                <w:w w:val="95"/>
                <w:sz w:val="22"/>
                <w:szCs w:val="22"/>
              </w:rPr>
              <w:t xml:space="preserve">Тема и цели </w:t>
            </w:r>
            <w:r>
              <w:rPr>
                <w:color w:val="000000"/>
                <w:spacing w:val="-5"/>
                <w:w w:val="95"/>
                <w:sz w:val="22"/>
                <w:szCs w:val="22"/>
              </w:rPr>
              <w:t>2-й недели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0"/>
                <w:sz w:val="22"/>
                <w:szCs w:val="22"/>
              </w:rPr>
            </w:pPr>
            <w:r>
              <w:rPr>
                <w:color w:val="000000"/>
                <w:spacing w:val="-11"/>
                <w:sz w:val="22"/>
                <w:szCs w:val="22"/>
              </w:rPr>
              <w:t xml:space="preserve">Тема и цели </w:t>
            </w:r>
            <w:r>
              <w:rPr>
                <w:color w:val="000000"/>
                <w:spacing w:val="-10"/>
                <w:sz w:val="22"/>
                <w:szCs w:val="22"/>
              </w:rPr>
              <w:t>3-й недели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  <w:spacing w:val="-2"/>
              </w:rPr>
              <w:t xml:space="preserve">Тема и цели </w:t>
            </w:r>
            <w:r>
              <w:rPr>
                <w:color w:val="000000"/>
              </w:rPr>
              <w:t>4-й недели</w:t>
            </w:r>
          </w:p>
        </w:tc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Виды интеграции образовательных направлений</w:t>
            </w:r>
          </w:p>
        </w:tc>
      </w:tr>
      <w:tr w:rsidR="00CD7679" w:rsidTr="009C400F">
        <w:trPr>
          <w:trHeight w:hRule="exact" w:val="221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2327"/>
        </w:trPr>
        <w:tc>
          <w:tcPr>
            <w:tcW w:w="144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5"/>
                <w:sz w:val="22"/>
                <w:szCs w:val="22"/>
              </w:rPr>
              <w:t>(на основе интеграции образовательных направлений): слушает но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вые сказки, рассказы, стихи; участвует в обсуждениях, может принимать на себя роль, непродолжительно взаимодействовать со сверстниками в игре от имени героя, умеет объединять несколько игровых действий в единую сюжетную линию; отражать в игре действия с предметами и взаимоотноше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ния людей, способен следить за развитием театрализованного действия и эмоционально на него отзываться, разыгрывает по просьбе взрослого и само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стоятельно небольшие отрывки из знакомых сказок, имитирует движения, мимику, интонацию изображаемых героев, пытается выразительно переда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вать игровые и сказочные образы, умеет объединяться со сверстниками для игры в группу из 2-3 человек на основе личных симпатий, выбирать роль в сюжетно-ролевой игре; взаимодействовать и ладить со сверстниками в непродолжительной совместной игре, умеет делиться своими впечатлениями с воспитателями и родителями, может самостоятельно подбирать атрибуты для той или иной роли; дополнять игровую обстановку недостающими предметами, игрушками, может принимать участие в беседах о театре.</w:t>
            </w:r>
          </w:p>
        </w:tc>
      </w:tr>
      <w:tr w:rsidR="00CD7679" w:rsidTr="009C400F">
        <w:trPr>
          <w:trHeight w:hRule="exact" w:val="1141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Сентябрь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4"/>
                <w:sz w:val="22"/>
                <w:szCs w:val="22"/>
              </w:rPr>
            </w:pPr>
            <w:r>
              <w:rPr>
                <w:color w:val="000000"/>
                <w:spacing w:val="-7"/>
                <w:w w:val="104"/>
                <w:sz w:val="22"/>
                <w:szCs w:val="22"/>
              </w:rPr>
              <w:t>Тема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4"/>
                <w:sz w:val="22"/>
                <w:szCs w:val="22"/>
              </w:rPr>
            </w:pPr>
            <w:r>
              <w:rPr>
                <w:color w:val="000000"/>
                <w:spacing w:val="-8"/>
                <w:w w:val="104"/>
                <w:sz w:val="22"/>
                <w:szCs w:val="22"/>
              </w:rPr>
              <w:t>Травка-муравка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"/>
                <w:w w:val="95"/>
                <w:sz w:val="22"/>
                <w:szCs w:val="22"/>
              </w:rPr>
            </w:pPr>
            <w:r>
              <w:rPr>
                <w:color w:val="000000"/>
                <w:spacing w:val="3"/>
                <w:w w:val="95"/>
                <w:sz w:val="22"/>
                <w:szCs w:val="22"/>
              </w:rPr>
              <w:t>Лягушата на болоте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Жили гуси </w:t>
            </w:r>
            <w:r>
              <w:rPr>
                <w:color w:val="000000"/>
                <w:spacing w:val="-1"/>
                <w:sz w:val="22"/>
                <w:szCs w:val="22"/>
              </w:rPr>
              <w:t>у бабуси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4"/>
                <w:sz w:val="22"/>
                <w:szCs w:val="22"/>
              </w:rPr>
            </w:pPr>
            <w:r>
              <w:rPr>
                <w:color w:val="000000"/>
                <w:spacing w:val="-8"/>
                <w:w w:val="104"/>
                <w:sz w:val="22"/>
                <w:szCs w:val="22"/>
              </w:rPr>
              <w:t xml:space="preserve">Где ночует </w:t>
            </w:r>
            <w:r>
              <w:rPr>
                <w:color w:val="000000"/>
                <w:spacing w:val="-6"/>
                <w:w w:val="104"/>
                <w:sz w:val="22"/>
                <w:szCs w:val="22"/>
              </w:rPr>
              <w:t>солнце?</w:t>
            </w:r>
          </w:p>
        </w:tc>
        <w:tc>
          <w:tcPr>
            <w:tcW w:w="55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Социализация: способствовать возникновению игр на темы из окружающей жизни, по мотивам литератур</w:t>
            </w:r>
            <w:r>
              <w:rPr>
                <w:sz w:val="22"/>
                <w:szCs w:val="22"/>
              </w:rPr>
              <w:softHyphen/>
              <w:t>ных произведений, показывать детям способы ролевого поведения, используя обучающие игры, развивать уме</w:t>
            </w:r>
            <w:r>
              <w:rPr>
                <w:sz w:val="22"/>
                <w:szCs w:val="22"/>
              </w:rPr>
              <w:softHyphen/>
              <w:t>ние имитировать характерные действия персонажей. Музыка: способствовать развитию навыков выразитель</w:t>
            </w:r>
            <w:r>
              <w:rPr>
                <w:sz w:val="22"/>
                <w:szCs w:val="22"/>
              </w:rPr>
              <w:softHyphen/>
              <w:t>ной и эмоциональной передачи игровых и сказочных образов. Чтение художественной литературы: развивать уме</w:t>
            </w:r>
            <w:r>
              <w:rPr>
                <w:sz w:val="22"/>
                <w:szCs w:val="22"/>
              </w:rPr>
              <w:softHyphen/>
              <w:t>ние с помощью воспитателя инсценировать и драмати</w:t>
            </w:r>
            <w:r>
              <w:rPr>
                <w:sz w:val="22"/>
                <w:szCs w:val="22"/>
              </w:rPr>
              <w:softHyphen/>
              <w:t>зировать небольшие отрывки из народных сказок. Коммуникация: развивать диалогическую форму речи, вырабатывать правильный темп речи, интонационную выразительность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sz w:val="22"/>
                <w:szCs w:val="22"/>
              </w:rPr>
            </w:pPr>
          </w:p>
          <w:p w:rsidR="00CD7679" w:rsidRDefault="00CD7679" w:rsidP="009C400F">
            <w:pPr>
              <w:suppressLineNumbers/>
              <w:ind w:left="57" w:right="57"/>
              <w:rPr>
                <w:sz w:val="22"/>
                <w:szCs w:val="22"/>
              </w:rPr>
            </w:pPr>
          </w:p>
        </w:tc>
      </w:tr>
      <w:tr w:rsidR="00CD7679" w:rsidTr="009C400F">
        <w:trPr>
          <w:trHeight w:hRule="exact" w:val="3648"/>
        </w:trPr>
        <w:tc>
          <w:tcPr>
            <w:tcW w:w="58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Pr="006A6D73" w:rsidRDefault="00CD7679" w:rsidP="009C400F"/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  <w:w w:val="104"/>
                <w:sz w:val="22"/>
                <w:szCs w:val="22"/>
              </w:rPr>
            </w:pPr>
            <w:r>
              <w:rPr>
                <w:color w:val="000000"/>
                <w:spacing w:val="-10"/>
                <w:w w:val="104"/>
                <w:sz w:val="22"/>
                <w:szCs w:val="22"/>
              </w:rPr>
              <w:t>Цели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4"/>
                <w:sz w:val="22"/>
                <w:szCs w:val="22"/>
              </w:rPr>
            </w:pPr>
            <w:r>
              <w:rPr>
                <w:color w:val="000000"/>
                <w:spacing w:val="12"/>
                <w:w w:val="104"/>
                <w:sz w:val="22"/>
                <w:szCs w:val="22"/>
              </w:rPr>
              <w:t>Ввести в игро</w:t>
            </w:r>
            <w:r>
              <w:rPr>
                <w:color w:val="000000"/>
                <w:spacing w:val="12"/>
                <w:w w:val="104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4"/>
                <w:sz w:val="22"/>
                <w:szCs w:val="22"/>
              </w:rPr>
              <w:t xml:space="preserve">вую ситуацию; </w:t>
            </w:r>
            <w:r>
              <w:rPr>
                <w:color w:val="000000"/>
                <w:spacing w:val="7"/>
                <w:w w:val="104"/>
                <w:sz w:val="22"/>
                <w:szCs w:val="22"/>
              </w:rPr>
              <w:t>дать положи</w:t>
            </w:r>
            <w:r>
              <w:rPr>
                <w:color w:val="000000"/>
                <w:spacing w:val="7"/>
                <w:w w:val="10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4"/>
                <w:sz w:val="22"/>
                <w:szCs w:val="22"/>
              </w:rPr>
              <w:t xml:space="preserve">тельный заряд. </w:t>
            </w:r>
            <w:r>
              <w:rPr>
                <w:color w:val="000000"/>
                <w:spacing w:val="21"/>
                <w:w w:val="104"/>
                <w:sz w:val="22"/>
                <w:szCs w:val="22"/>
              </w:rPr>
              <w:t>Развивать ин</w:t>
            </w:r>
            <w:r>
              <w:rPr>
                <w:color w:val="000000"/>
                <w:spacing w:val="21"/>
                <w:w w:val="104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w w:val="104"/>
                <w:sz w:val="22"/>
                <w:szCs w:val="22"/>
              </w:rPr>
              <w:t>тонационную вы</w:t>
            </w:r>
            <w:r>
              <w:rPr>
                <w:color w:val="000000"/>
                <w:spacing w:val="-8"/>
                <w:w w:val="10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4"/>
                <w:sz w:val="22"/>
                <w:szCs w:val="22"/>
              </w:rPr>
              <w:t>разительность голоса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4"/>
                <w:sz w:val="22"/>
                <w:szCs w:val="22"/>
              </w:rPr>
            </w:pPr>
            <w:r>
              <w:rPr>
                <w:color w:val="000000"/>
                <w:spacing w:val="29"/>
                <w:w w:val="104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6"/>
                <w:w w:val="104"/>
                <w:sz w:val="22"/>
                <w:szCs w:val="22"/>
              </w:rPr>
              <w:t xml:space="preserve">воображение, </w:t>
            </w:r>
            <w:r>
              <w:rPr>
                <w:color w:val="000000"/>
                <w:spacing w:val="-7"/>
                <w:w w:val="104"/>
                <w:sz w:val="22"/>
                <w:szCs w:val="22"/>
              </w:rPr>
              <w:t xml:space="preserve">навыки диалога. </w:t>
            </w:r>
            <w:r>
              <w:rPr>
                <w:color w:val="000000"/>
                <w:spacing w:val="25"/>
                <w:w w:val="104"/>
                <w:sz w:val="22"/>
                <w:szCs w:val="22"/>
              </w:rPr>
              <w:t xml:space="preserve">Учить: </w:t>
            </w:r>
            <w:r>
              <w:rPr>
                <w:color w:val="000000"/>
                <w:w w:val="104"/>
                <w:sz w:val="22"/>
                <w:szCs w:val="22"/>
              </w:rPr>
              <w:t xml:space="preserve">- использовать </w:t>
            </w:r>
            <w:r>
              <w:rPr>
                <w:color w:val="000000"/>
                <w:spacing w:val="-6"/>
                <w:w w:val="104"/>
                <w:sz w:val="22"/>
                <w:szCs w:val="22"/>
              </w:rPr>
              <w:t xml:space="preserve">выразительные </w:t>
            </w:r>
            <w:r>
              <w:rPr>
                <w:color w:val="000000"/>
                <w:spacing w:val="-7"/>
                <w:w w:val="104"/>
                <w:sz w:val="22"/>
                <w:szCs w:val="22"/>
              </w:rPr>
              <w:t xml:space="preserve">интонации; </w:t>
            </w:r>
            <w:r>
              <w:rPr>
                <w:color w:val="000000"/>
                <w:spacing w:val="-3"/>
                <w:w w:val="104"/>
                <w:sz w:val="22"/>
                <w:szCs w:val="22"/>
              </w:rPr>
              <w:t>- соотносить со</w:t>
            </w:r>
            <w:r>
              <w:rPr>
                <w:color w:val="000000"/>
                <w:spacing w:val="-3"/>
                <w:w w:val="104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4"/>
                <w:sz w:val="22"/>
                <w:szCs w:val="22"/>
              </w:rPr>
              <w:t>держание с пока</w:t>
            </w:r>
            <w:r>
              <w:rPr>
                <w:color w:val="000000"/>
                <w:spacing w:val="-7"/>
                <w:w w:val="10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4"/>
                <w:sz w:val="22"/>
                <w:szCs w:val="22"/>
              </w:rPr>
              <w:t>зом в драмати</w:t>
            </w:r>
            <w:r>
              <w:rPr>
                <w:color w:val="000000"/>
                <w:spacing w:val="-6"/>
                <w:w w:val="104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w w:val="104"/>
                <w:sz w:val="22"/>
                <w:szCs w:val="22"/>
              </w:rPr>
              <w:t>зации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11"/>
                <w:sz w:val="22"/>
                <w:szCs w:val="22"/>
              </w:rPr>
              <w:t>Дать положи</w:t>
            </w:r>
            <w:r>
              <w:rPr>
                <w:color w:val="000000"/>
                <w:spacing w:val="11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тельный заряд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эмоций. </w:t>
            </w:r>
            <w:r>
              <w:rPr>
                <w:color w:val="000000"/>
                <w:spacing w:val="30"/>
                <w:sz w:val="22"/>
                <w:szCs w:val="22"/>
              </w:rPr>
              <w:t xml:space="preserve">Учить: </w:t>
            </w:r>
            <w:r>
              <w:rPr>
                <w:color w:val="000000"/>
                <w:spacing w:val="1"/>
                <w:sz w:val="22"/>
                <w:szCs w:val="22"/>
              </w:rPr>
              <w:t>- следить за хо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дом изображае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мого взрослым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сюжета; </w:t>
            </w:r>
            <w:r>
              <w:rPr>
                <w:color w:val="000000"/>
                <w:sz w:val="22"/>
                <w:szCs w:val="22"/>
              </w:rPr>
              <w:t>- вовлекать в бе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седу по его со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держанию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4"/>
                <w:w w:val="104"/>
                <w:sz w:val="22"/>
                <w:szCs w:val="22"/>
              </w:rPr>
            </w:pPr>
            <w:r>
              <w:rPr>
                <w:color w:val="000000"/>
                <w:spacing w:val="24"/>
                <w:w w:val="104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4"/>
                <w:sz w:val="22"/>
                <w:szCs w:val="22"/>
              </w:rPr>
            </w:pPr>
            <w:r>
              <w:rPr>
                <w:color w:val="000000"/>
                <w:spacing w:val="-3"/>
                <w:w w:val="104"/>
                <w:sz w:val="22"/>
                <w:szCs w:val="22"/>
              </w:rPr>
              <w:t>- активно откли</w:t>
            </w:r>
            <w:r>
              <w:rPr>
                <w:color w:val="000000"/>
                <w:spacing w:val="-3"/>
                <w:w w:val="104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4"/>
                <w:sz w:val="22"/>
                <w:szCs w:val="22"/>
              </w:rPr>
              <w:t>каться на художе</w:t>
            </w:r>
            <w:r>
              <w:rPr>
                <w:color w:val="000000"/>
                <w:spacing w:val="-7"/>
                <w:w w:val="10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4"/>
                <w:sz w:val="22"/>
                <w:szCs w:val="22"/>
              </w:rPr>
              <w:t xml:space="preserve">ственный образ;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4"/>
                <w:sz w:val="22"/>
                <w:szCs w:val="22"/>
              </w:rPr>
            </w:pPr>
            <w:r>
              <w:rPr>
                <w:color w:val="000000"/>
                <w:spacing w:val="-18"/>
                <w:w w:val="104"/>
                <w:sz w:val="22"/>
                <w:szCs w:val="22"/>
              </w:rPr>
              <w:t>- побуждать к вхо</w:t>
            </w:r>
            <w:r>
              <w:rPr>
                <w:color w:val="000000"/>
                <w:spacing w:val="-18"/>
                <w:w w:val="10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4"/>
                <w:sz w:val="22"/>
                <w:szCs w:val="22"/>
              </w:rPr>
              <w:t xml:space="preserve">ждению в роль </w:t>
            </w:r>
            <w:r>
              <w:rPr>
                <w:color w:val="000000"/>
                <w:spacing w:val="-7"/>
                <w:w w:val="104"/>
                <w:sz w:val="22"/>
                <w:szCs w:val="22"/>
              </w:rPr>
              <w:t xml:space="preserve">мамы (папы);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4"/>
                <w:sz w:val="22"/>
                <w:szCs w:val="22"/>
              </w:rPr>
            </w:pPr>
            <w:r>
              <w:rPr>
                <w:color w:val="000000"/>
                <w:spacing w:val="-4"/>
                <w:w w:val="104"/>
                <w:sz w:val="22"/>
                <w:szCs w:val="22"/>
              </w:rPr>
              <w:t>- вовлекать в дви</w:t>
            </w:r>
            <w:r>
              <w:rPr>
                <w:color w:val="000000"/>
                <w:spacing w:val="-4"/>
                <w:w w:val="104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w w:val="104"/>
                <w:sz w:val="22"/>
                <w:szCs w:val="22"/>
              </w:rPr>
              <w:t>гательную импро</w:t>
            </w:r>
            <w:r>
              <w:rPr>
                <w:color w:val="000000"/>
                <w:spacing w:val="-8"/>
                <w:w w:val="104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4"/>
                <w:sz w:val="22"/>
                <w:szCs w:val="22"/>
              </w:rPr>
              <w:t xml:space="preserve">визацию;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4"/>
                <w:sz w:val="22"/>
                <w:szCs w:val="22"/>
              </w:rPr>
            </w:pPr>
            <w:r>
              <w:rPr>
                <w:color w:val="000000"/>
                <w:spacing w:val="-3"/>
                <w:w w:val="104"/>
                <w:sz w:val="22"/>
                <w:szCs w:val="22"/>
              </w:rPr>
              <w:t>- сравнивать мо</w:t>
            </w:r>
            <w:r>
              <w:rPr>
                <w:color w:val="000000"/>
                <w:spacing w:val="-3"/>
                <w:w w:val="104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4"/>
                <w:sz w:val="22"/>
                <w:szCs w:val="22"/>
              </w:rPr>
              <w:t>торные и спокой</w:t>
            </w:r>
            <w:r>
              <w:rPr>
                <w:color w:val="000000"/>
                <w:spacing w:val="-5"/>
                <w:w w:val="104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4"/>
                <w:sz w:val="22"/>
                <w:szCs w:val="22"/>
              </w:rPr>
              <w:t>ные интонации</w:t>
            </w:r>
          </w:p>
        </w:tc>
        <w:tc>
          <w:tcPr>
            <w:tcW w:w="55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  <w:rPr>
                <w:sz w:val="22"/>
                <w:szCs w:val="22"/>
              </w:rPr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"/>
        <w:gridCol w:w="21"/>
        <w:gridCol w:w="712"/>
        <w:gridCol w:w="1911"/>
        <w:gridCol w:w="52"/>
        <w:gridCol w:w="1842"/>
        <w:gridCol w:w="17"/>
        <w:gridCol w:w="1911"/>
        <w:gridCol w:w="57"/>
        <w:gridCol w:w="2277"/>
        <w:gridCol w:w="5094"/>
      </w:tblGrid>
      <w:tr w:rsidR="00CD7679" w:rsidTr="009C400F">
        <w:trPr>
          <w:trHeight w:hRule="exact" w:val="221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662"/>
        </w:trPr>
        <w:tc>
          <w:tcPr>
            <w:tcW w:w="586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</w:p>
          <w:p w:rsidR="00CD7679" w:rsidRPr="006C6F7E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Октябрь</w:t>
            </w:r>
          </w:p>
          <w:p w:rsidR="00CD7679" w:rsidRDefault="00CD7679" w:rsidP="009C400F">
            <w:pPr>
              <w:suppressLineNumbers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4"/>
                <w:sz w:val="22"/>
                <w:szCs w:val="22"/>
              </w:rPr>
            </w:pPr>
            <w:r>
              <w:rPr>
                <w:color w:val="000000"/>
                <w:spacing w:val="-8"/>
                <w:w w:val="104"/>
                <w:sz w:val="22"/>
                <w:szCs w:val="22"/>
              </w:rPr>
              <w:t>Тема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4"/>
                <w:sz w:val="22"/>
                <w:szCs w:val="22"/>
              </w:rPr>
            </w:pPr>
            <w:r>
              <w:rPr>
                <w:color w:val="000000"/>
                <w:spacing w:val="-8"/>
                <w:w w:val="104"/>
                <w:sz w:val="22"/>
                <w:szCs w:val="22"/>
              </w:rPr>
              <w:t>Мокрые дорожки</w:t>
            </w:r>
          </w:p>
        </w:tc>
        <w:tc>
          <w:tcPr>
            <w:tcW w:w="19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4"/>
                <w:sz w:val="22"/>
                <w:szCs w:val="22"/>
              </w:rPr>
            </w:pPr>
            <w:r>
              <w:rPr>
                <w:color w:val="000000"/>
                <w:spacing w:val="-6"/>
                <w:w w:val="104"/>
                <w:sz w:val="22"/>
                <w:szCs w:val="22"/>
              </w:rPr>
              <w:t xml:space="preserve">Кто из нас, </w:t>
            </w:r>
            <w:r>
              <w:rPr>
                <w:color w:val="000000"/>
                <w:spacing w:val="-4"/>
                <w:w w:val="104"/>
                <w:sz w:val="22"/>
                <w:szCs w:val="22"/>
              </w:rPr>
              <w:t>из овощей...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Ветер-ветерок</w:t>
            </w:r>
          </w:p>
        </w:tc>
        <w:tc>
          <w:tcPr>
            <w:tcW w:w="2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4"/>
                <w:sz w:val="22"/>
                <w:szCs w:val="22"/>
              </w:rPr>
            </w:pPr>
            <w:r>
              <w:rPr>
                <w:color w:val="000000"/>
                <w:spacing w:val="-8"/>
                <w:w w:val="104"/>
                <w:sz w:val="22"/>
                <w:szCs w:val="22"/>
              </w:rPr>
              <w:t xml:space="preserve">Музыкальная </w:t>
            </w:r>
            <w:r>
              <w:rPr>
                <w:color w:val="000000"/>
                <w:spacing w:val="-6"/>
                <w:w w:val="104"/>
                <w:sz w:val="22"/>
                <w:szCs w:val="22"/>
              </w:rPr>
              <w:t>шкатулка</w:t>
            </w:r>
          </w:p>
        </w:tc>
        <w:tc>
          <w:tcPr>
            <w:tcW w:w="50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rPr>
                <w:sz w:val="22"/>
                <w:szCs w:val="22"/>
              </w:rPr>
              <w:t>Социализация: развивать умение взаимодействовать и ладить друг с другом в непродолжительной совмест</w:t>
            </w:r>
            <w:r>
              <w:rPr>
                <w:sz w:val="22"/>
                <w:szCs w:val="22"/>
              </w:rPr>
              <w:softHyphen/>
              <w:t>ной игре, стремление импровизировать на несложные сюжеты сказок, активность в двигательной деятельности.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4"/>
              </w:rPr>
            </w:pPr>
            <w:r>
              <w:rPr>
                <w:i/>
                <w:iCs/>
                <w:color w:val="000000"/>
                <w:spacing w:val="-10"/>
              </w:rPr>
              <w:t xml:space="preserve">Музыка: </w:t>
            </w:r>
            <w:r>
              <w:rPr>
                <w:color w:val="000000"/>
                <w:spacing w:val="-10"/>
              </w:rPr>
              <w:t xml:space="preserve">формировать эмоциональную отзывчивость </w:t>
            </w:r>
            <w:r>
              <w:rPr>
                <w:color w:val="000000"/>
                <w:spacing w:val="-12"/>
              </w:rPr>
              <w:t xml:space="preserve">на произведение, умение различать веселую и грустную </w:t>
            </w:r>
            <w:r>
              <w:rPr>
                <w:color w:val="000000"/>
                <w:spacing w:val="-14"/>
              </w:rPr>
              <w:t xml:space="preserve">музыку.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Чтение художественной литературы: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умение слушать новые сказки, рассказы, стихи, следить </w:t>
            </w:r>
            <w:r>
              <w:rPr>
                <w:color w:val="000000"/>
                <w:spacing w:val="-1"/>
                <w:sz w:val="22"/>
                <w:szCs w:val="22"/>
              </w:rPr>
              <w:t>за развитием действия, сопереживать героям произве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дения.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1"/>
                <w:sz w:val="22"/>
                <w:szCs w:val="22"/>
              </w:rPr>
              <w:t>вовлекать детей в разговор, вырабаты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вать правильный темп речи, интонационную вырази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тельность</w:t>
            </w:r>
          </w:p>
        </w:tc>
      </w:tr>
      <w:tr w:rsidR="00CD7679" w:rsidTr="009C400F">
        <w:trPr>
          <w:trHeight w:val="4320"/>
        </w:trPr>
        <w:tc>
          <w:tcPr>
            <w:tcW w:w="58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  <w:w w:val="104"/>
                <w:sz w:val="22"/>
                <w:szCs w:val="22"/>
              </w:rPr>
            </w:pPr>
            <w:r>
              <w:rPr>
                <w:color w:val="000000"/>
                <w:spacing w:val="-10"/>
                <w:w w:val="104"/>
                <w:sz w:val="22"/>
                <w:szCs w:val="22"/>
              </w:rPr>
              <w:t>Цели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4"/>
                <w:sz w:val="22"/>
                <w:szCs w:val="22"/>
              </w:rPr>
            </w:pPr>
            <w:r>
              <w:rPr>
                <w:color w:val="000000"/>
                <w:spacing w:val="24"/>
                <w:w w:val="104"/>
                <w:sz w:val="22"/>
                <w:szCs w:val="22"/>
              </w:rPr>
              <w:t xml:space="preserve">Учить: </w:t>
            </w:r>
            <w:r>
              <w:rPr>
                <w:color w:val="000000"/>
                <w:spacing w:val="-4"/>
                <w:w w:val="104"/>
                <w:sz w:val="22"/>
                <w:szCs w:val="22"/>
              </w:rPr>
              <w:t>- различать ин-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w w:val="104"/>
                <w:sz w:val="22"/>
                <w:szCs w:val="22"/>
              </w:rPr>
            </w:pPr>
            <w:r>
              <w:rPr>
                <w:color w:val="000000"/>
                <w:spacing w:val="-11"/>
              </w:rPr>
              <w:t xml:space="preserve">тонации музыки, </w:t>
            </w:r>
            <w:r>
              <w:rPr>
                <w:color w:val="000000"/>
                <w:spacing w:val="-13"/>
              </w:rPr>
              <w:t>воспитывать чув</w:t>
            </w:r>
            <w:r>
              <w:rPr>
                <w:color w:val="000000"/>
                <w:spacing w:val="-13"/>
              </w:rPr>
              <w:softHyphen/>
            </w:r>
            <w:r>
              <w:rPr>
                <w:color w:val="000000"/>
                <w:spacing w:val="-11"/>
              </w:rPr>
              <w:t xml:space="preserve">ство лада. </w:t>
            </w:r>
            <w:r>
              <w:rPr>
                <w:color w:val="000000"/>
                <w:spacing w:val="24"/>
              </w:rPr>
              <w:t xml:space="preserve">Побуждать </w:t>
            </w:r>
            <w:r>
              <w:rPr>
                <w:color w:val="000000"/>
                <w:spacing w:val="-10"/>
              </w:rPr>
              <w:t xml:space="preserve">к двигательной </w:t>
            </w:r>
            <w:r>
              <w:rPr>
                <w:color w:val="000000"/>
                <w:spacing w:val="-12"/>
              </w:rPr>
              <w:t xml:space="preserve">импровизации. </w:t>
            </w:r>
            <w:r>
              <w:rPr>
                <w:color w:val="000000"/>
                <w:spacing w:val="22"/>
              </w:rPr>
              <w:t xml:space="preserve">Выражать </w:t>
            </w:r>
            <w:r>
              <w:rPr>
                <w:color w:val="000000"/>
                <w:spacing w:val="-11"/>
              </w:rPr>
              <w:t>свои эмоции че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0"/>
              </w:rPr>
              <w:t>рез движение</w:t>
            </w:r>
          </w:p>
        </w:tc>
        <w:tc>
          <w:tcPr>
            <w:tcW w:w="1911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4"/>
                <w:sz w:val="22"/>
                <w:szCs w:val="22"/>
              </w:rPr>
            </w:pPr>
            <w:r>
              <w:rPr>
                <w:color w:val="000000"/>
                <w:spacing w:val="29"/>
                <w:w w:val="104"/>
                <w:sz w:val="22"/>
                <w:szCs w:val="22"/>
              </w:rPr>
              <w:t xml:space="preserve">Обогащать </w:t>
            </w:r>
            <w:r>
              <w:rPr>
                <w:color w:val="000000"/>
                <w:spacing w:val="-2"/>
                <w:w w:val="104"/>
                <w:sz w:val="22"/>
                <w:szCs w:val="22"/>
              </w:rPr>
              <w:t>эмоции;вовле-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2"/>
                <w:w w:val="104"/>
                <w:sz w:val="22"/>
                <w:szCs w:val="22"/>
              </w:rPr>
            </w:pPr>
            <w:r>
              <w:rPr>
                <w:color w:val="000000"/>
                <w:spacing w:val="-10"/>
              </w:rPr>
              <w:t>кать в импрови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5"/>
              </w:rPr>
              <w:t xml:space="preserve">зацию. </w:t>
            </w:r>
            <w:r>
              <w:rPr>
                <w:color w:val="000000"/>
                <w:spacing w:val="5"/>
              </w:rPr>
              <w:t>Учить обсуж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-12"/>
              </w:rPr>
              <w:t>дать содержание сказки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7"/>
                <w:w w:val="113"/>
                <w:sz w:val="22"/>
                <w:szCs w:val="22"/>
              </w:rPr>
            </w:pPr>
            <w:r>
              <w:rPr>
                <w:color w:val="000000"/>
                <w:spacing w:val="21"/>
                <w:w w:val="113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17"/>
                <w:w w:val="113"/>
                <w:sz w:val="22"/>
                <w:szCs w:val="22"/>
              </w:rPr>
              <w:t>слуховое внима-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7"/>
                <w:w w:val="113"/>
                <w:sz w:val="22"/>
                <w:szCs w:val="22"/>
              </w:rPr>
            </w:pPr>
            <w:r>
              <w:rPr>
                <w:color w:val="000000"/>
                <w:spacing w:val="-8"/>
              </w:rPr>
              <w:t>ние и воображе</w:t>
            </w:r>
            <w:r>
              <w:rPr>
                <w:color w:val="000000"/>
                <w:spacing w:val="-8"/>
              </w:rPr>
              <w:softHyphen/>
            </w:r>
            <w:r>
              <w:rPr>
                <w:color w:val="000000"/>
                <w:spacing w:val="-12"/>
              </w:rPr>
              <w:t xml:space="preserve">ние. </w:t>
            </w:r>
            <w:r>
              <w:rPr>
                <w:color w:val="000000"/>
                <w:spacing w:val="23"/>
              </w:rPr>
              <w:t xml:space="preserve">Побуждать </w:t>
            </w:r>
            <w:r>
              <w:rPr>
                <w:color w:val="000000"/>
                <w:spacing w:val="-13"/>
              </w:rPr>
              <w:t xml:space="preserve">к интонационной выразительности. </w:t>
            </w:r>
            <w:r>
              <w:rPr>
                <w:color w:val="000000"/>
                <w:spacing w:val="24"/>
              </w:rPr>
              <w:t xml:space="preserve">Вовлекать </w:t>
            </w:r>
            <w:r>
              <w:rPr>
                <w:color w:val="000000"/>
                <w:spacing w:val="-10"/>
              </w:rPr>
              <w:t xml:space="preserve">в двигательную </w:t>
            </w:r>
            <w:r>
              <w:rPr>
                <w:color w:val="000000"/>
                <w:spacing w:val="-13"/>
              </w:rPr>
              <w:t>импровизацию</w:t>
            </w:r>
          </w:p>
        </w:tc>
        <w:tc>
          <w:tcPr>
            <w:tcW w:w="233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4"/>
                <w:sz w:val="22"/>
                <w:szCs w:val="22"/>
              </w:rPr>
            </w:pPr>
            <w:r>
              <w:rPr>
                <w:color w:val="000000"/>
                <w:spacing w:val="28"/>
                <w:w w:val="104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6"/>
                <w:w w:val="104"/>
                <w:sz w:val="22"/>
                <w:szCs w:val="22"/>
              </w:rPr>
              <w:t>с новой сказкой.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6"/>
                <w:w w:val="104"/>
                <w:sz w:val="22"/>
                <w:szCs w:val="22"/>
              </w:rPr>
            </w:pPr>
            <w:r>
              <w:rPr>
                <w:color w:val="000000"/>
                <w:spacing w:val="25"/>
              </w:rPr>
              <w:t xml:space="preserve">Вовлекать </w:t>
            </w:r>
            <w:r>
              <w:rPr>
                <w:color w:val="000000"/>
                <w:spacing w:val="-10"/>
              </w:rPr>
              <w:t>в беседу по ее со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1"/>
              </w:rPr>
              <w:t>держанию и дра</w:t>
            </w:r>
            <w:r>
              <w:rPr>
                <w:color w:val="000000"/>
                <w:spacing w:val="-11"/>
              </w:rPr>
              <w:softHyphen/>
              <w:t>матизации обра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4"/>
              </w:rPr>
              <w:t xml:space="preserve">зов. </w:t>
            </w:r>
            <w:r>
              <w:rPr>
                <w:color w:val="000000"/>
                <w:spacing w:val="19"/>
              </w:rPr>
              <w:t xml:space="preserve">Учить: </w:t>
            </w:r>
            <w:r>
              <w:rPr>
                <w:color w:val="000000"/>
                <w:spacing w:val="-7"/>
              </w:rPr>
              <w:t xml:space="preserve">- вслушиваться </w:t>
            </w:r>
            <w:r>
              <w:rPr>
                <w:color w:val="000000"/>
                <w:spacing w:val="-11"/>
              </w:rPr>
              <w:t xml:space="preserve">в музыкальное </w:t>
            </w:r>
            <w:r>
              <w:rPr>
                <w:color w:val="000000"/>
                <w:spacing w:val="-12"/>
              </w:rPr>
              <w:t xml:space="preserve">сопровождение </w:t>
            </w:r>
            <w:r>
              <w:rPr>
                <w:color w:val="000000"/>
                <w:spacing w:val="-10"/>
              </w:rPr>
              <w:t>и узнавать на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3"/>
              </w:rPr>
              <w:t xml:space="preserve">строение музыки; </w:t>
            </w:r>
            <w:r>
              <w:rPr>
                <w:color w:val="000000"/>
                <w:spacing w:val="-7"/>
              </w:rPr>
              <w:t xml:space="preserve">- соотносить его </w:t>
            </w:r>
            <w:r>
              <w:rPr>
                <w:color w:val="000000"/>
                <w:spacing w:val="-11"/>
              </w:rPr>
              <w:t xml:space="preserve">с образами героев </w:t>
            </w:r>
            <w:r>
              <w:rPr>
                <w:color w:val="000000"/>
                <w:spacing w:val="-12"/>
              </w:rPr>
              <w:t>сказки</w:t>
            </w:r>
          </w:p>
        </w:tc>
        <w:tc>
          <w:tcPr>
            <w:tcW w:w="509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"/>
        <w:gridCol w:w="711"/>
        <w:gridCol w:w="1985"/>
        <w:gridCol w:w="1984"/>
        <w:gridCol w:w="11"/>
        <w:gridCol w:w="1832"/>
        <w:gridCol w:w="1843"/>
        <w:gridCol w:w="5528"/>
      </w:tblGrid>
      <w:tr w:rsidR="00CD7679" w:rsidTr="009C400F">
        <w:trPr>
          <w:trHeight w:hRule="exact" w:val="221"/>
        </w:trPr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614"/>
        </w:trPr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ind w:left="57" w:right="57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Ноябрь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5"/>
              </w:rPr>
            </w:pPr>
            <w:r>
              <w:rPr>
                <w:color w:val="000000"/>
                <w:spacing w:val="-15"/>
              </w:rPr>
              <w:t>Тема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-15"/>
              </w:rPr>
              <w:t xml:space="preserve">Храбрые </w:t>
            </w:r>
            <w:r>
              <w:rPr>
                <w:color w:val="000000"/>
                <w:spacing w:val="-12"/>
              </w:rPr>
              <w:t>портные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-13"/>
              </w:rPr>
              <w:t xml:space="preserve">В магазине </w:t>
            </w:r>
            <w:r>
              <w:rPr>
                <w:color w:val="000000"/>
                <w:spacing w:val="-11"/>
              </w:rPr>
              <w:t>игрушек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Коза-дереза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441"/>
              <w:rPr>
                <w:color w:val="000000"/>
                <w:spacing w:val="-13"/>
              </w:rPr>
            </w:pPr>
            <w:r>
              <w:rPr>
                <w:color w:val="000000"/>
                <w:spacing w:val="-13"/>
              </w:rPr>
              <w:t>Первый ледок</w:t>
            </w: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441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3"/>
                <w:sz w:val="22"/>
                <w:szCs w:val="22"/>
              </w:rPr>
              <w:t>развивать умение выбирать роль, выпол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нять в игре с игрушками несколько взаимосвязанных </w:t>
            </w:r>
            <w:r>
              <w:rPr>
                <w:color w:val="000000"/>
                <w:spacing w:val="-2"/>
                <w:sz w:val="22"/>
                <w:szCs w:val="22"/>
              </w:rPr>
              <w:t>действий, взаимодействовать в сюжетах с двумя дейст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вующими лицами; в индивидуальных играх с игрушка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ми-заместителями исполнять роль за себя и за игрушку,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следить за развитием действия в играх-драматизациях, созданных силами взрослых и старших детей.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z w:val="22"/>
                <w:szCs w:val="22"/>
              </w:rPr>
              <w:t xml:space="preserve">развивать умение воспринимать звучание </w:t>
            </w:r>
            <w:r>
              <w:rPr>
                <w:color w:val="000000"/>
                <w:spacing w:val="-1"/>
                <w:sz w:val="22"/>
                <w:szCs w:val="22"/>
              </w:rPr>
              <w:t>родной речи, знакомить с театром через мини-спектак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ли и представления, а также через игры-драматизации по произведениям детской литературы, поощрять ис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следовательский интерес, проведение простейших на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блюдений, развивать образные представления.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441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1"/>
                <w:sz w:val="22"/>
                <w:szCs w:val="22"/>
              </w:rPr>
              <w:t>формировать умение отчетливо произ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>носить слова и короткие фразы, говорить спокойно, с естественными интонациями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441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441"/>
              <w:rPr>
                <w:color w:val="000000"/>
                <w:spacing w:val="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4131"/>
        </w:trPr>
        <w:tc>
          <w:tcPr>
            <w:tcW w:w="56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6"/>
              </w:rPr>
            </w:pPr>
            <w:r>
              <w:rPr>
                <w:color w:val="000000"/>
                <w:spacing w:val="-16"/>
              </w:rPr>
              <w:t>Цели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11"/>
              </w:rPr>
              <w:t>Вовлечь в иг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-13"/>
              </w:rPr>
              <w:t xml:space="preserve">ровую ситуацию </w:t>
            </w:r>
            <w:r>
              <w:rPr>
                <w:color w:val="000000"/>
                <w:spacing w:val="-11"/>
              </w:rPr>
              <w:t>и пробудить же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0"/>
              </w:rPr>
              <w:t>лание действо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1"/>
              </w:rPr>
              <w:t>вать самостоя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0"/>
              </w:rPr>
              <w:t xml:space="preserve">тельно в роли. </w:t>
            </w:r>
            <w:r>
              <w:rPr>
                <w:color w:val="000000"/>
                <w:spacing w:val="13"/>
              </w:rPr>
              <w:t>Показать ши</w:t>
            </w:r>
            <w:r>
              <w:rPr>
                <w:color w:val="000000"/>
                <w:spacing w:val="13"/>
              </w:rPr>
              <w:softHyphen/>
            </w:r>
            <w:r>
              <w:rPr>
                <w:color w:val="000000"/>
                <w:spacing w:val="-11"/>
              </w:rPr>
              <w:t>рокий спектр ро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0"/>
              </w:rPr>
              <w:t>лей одного сю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1"/>
              </w:rPr>
              <w:t>жета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11"/>
              </w:rPr>
              <w:t>Вовлечь в си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-13"/>
              </w:rPr>
              <w:t>туацию сюжетно-</w:t>
            </w:r>
            <w:r>
              <w:rPr>
                <w:color w:val="000000"/>
                <w:spacing w:val="-11"/>
              </w:rPr>
              <w:t xml:space="preserve">ролевой игры. </w:t>
            </w:r>
            <w:r>
              <w:rPr>
                <w:color w:val="000000"/>
                <w:spacing w:val="5"/>
              </w:rPr>
              <w:t>Учить взаимо</w:t>
            </w:r>
            <w:r>
              <w:rPr>
                <w:color w:val="000000"/>
                <w:spacing w:val="5"/>
              </w:rPr>
              <w:softHyphen/>
            </w:r>
            <w:r>
              <w:rPr>
                <w:color w:val="000000"/>
                <w:spacing w:val="-9"/>
              </w:rPr>
              <w:t>действовать с иг</w:t>
            </w:r>
            <w:r>
              <w:rPr>
                <w:color w:val="000000"/>
                <w:spacing w:val="-9"/>
              </w:rPr>
              <w:softHyphen/>
            </w:r>
            <w:r>
              <w:rPr>
                <w:color w:val="000000"/>
                <w:spacing w:val="-11"/>
              </w:rPr>
              <w:t xml:space="preserve">рушками и друг другом в качестве </w:t>
            </w:r>
            <w:r>
              <w:rPr>
                <w:color w:val="000000"/>
                <w:spacing w:val="-12"/>
              </w:rPr>
              <w:t xml:space="preserve">партнеров. </w:t>
            </w:r>
            <w:r>
              <w:rPr>
                <w:color w:val="000000"/>
                <w:spacing w:val="24"/>
              </w:rPr>
              <w:t xml:space="preserve">Побуждать </w:t>
            </w:r>
            <w:r>
              <w:rPr>
                <w:color w:val="000000"/>
                <w:spacing w:val="-11"/>
              </w:rPr>
              <w:t>к принятию роли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22"/>
              </w:rPr>
              <w:t xml:space="preserve">Познакомить </w:t>
            </w:r>
            <w:r>
              <w:rPr>
                <w:color w:val="000000"/>
                <w:spacing w:val="-10"/>
              </w:rPr>
              <w:t xml:space="preserve">с театром, его </w:t>
            </w:r>
            <w:r>
              <w:rPr>
                <w:color w:val="000000"/>
                <w:spacing w:val="-11"/>
              </w:rPr>
              <w:t xml:space="preserve">устройством. </w:t>
            </w:r>
            <w:r>
              <w:rPr>
                <w:color w:val="000000"/>
                <w:spacing w:val="9"/>
              </w:rPr>
              <w:t>Увлечь теат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-10"/>
              </w:rPr>
              <w:t>ральной поста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3"/>
              </w:rPr>
              <w:t xml:space="preserve">новкой. </w:t>
            </w:r>
            <w:r>
              <w:rPr>
                <w:color w:val="000000"/>
                <w:spacing w:val="13"/>
              </w:rPr>
              <w:t>Вызвать эмо</w:t>
            </w:r>
            <w:r>
              <w:rPr>
                <w:color w:val="000000"/>
                <w:spacing w:val="13"/>
              </w:rPr>
              <w:softHyphen/>
            </w:r>
            <w:r>
              <w:rPr>
                <w:color w:val="000000"/>
                <w:spacing w:val="-11"/>
              </w:rPr>
              <w:t>циональный от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0"/>
              </w:rPr>
              <w:t xml:space="preserve">клик на яркое </w:t>
            </w:r>
            <w:r>
              <w:rPr>
                <w:color w:val="000000"/>
                <w:spacing w:val="-12"/>
              </w:rPr>
              <w:t>зрелище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441"/>
              <w:rPr>
                <w:color w:val="000000"/>
                <w:spacing w:val="-12"/>
              </w:rPr>
            </w:pPr>
            <w:r>
              <w:rPr>
                <w:color w:val="000000"/>
                <w:spacing w:val="23"/>
              </w:rPr>
              <w:t xml:space="preserve">Побуждать </w:t>
            </w:r>
            <w:r>
              <w:rPr>
                <w:color w:val="000000"/>
                <w:spacing w:val="-11"/>
              </w:rPr>
              <w:t>к решению про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5"/>
              </w:rPr>
              <w:t xml:space="preserve">блемы. </w:t>
            </w:r>
            <w:r>
              <w:rPr>
                <w:color w:val="000000"/>
                <w:spacing w:val="17"/>
              </w:rPr>
              <w:t>Развивать во</w:t>
            </w:r>
            <w:r>
              <w:rPr>
                <w:color w:val="000000"/>
                <w:spacing w:val="17"/>
              </w:rPr>
              <w:softHyphen/>
            </w:r>
            <w:r>
              <w:rPr>
                <w:color w:val="000000"/>
                <w:spacing w:val="-12"/>
              </w:rPr>
              <w:t xml:space="preserve">ображение. </w:t>
            </w:r>
            <w:r>
              <w:rPr>
                <w:color w:val="000000"/>
                <w:spacing w:val="6"/>
              </w:rPr>
              <w:t>Учить прояв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-10"/>
              </w:rPr>
              <w:t>лять себя в инди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2"/>
              </w:rPr>
              <w:t>видуальной и групповой роли</w:t>
            </w:r>
          </w:p>
        </w:tc>
        <w:tc>
          <w:tcPr>
            <w:tcW w:w="55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441"/>
            </w:pPr>
          </w:p>
        </w:tc>
      </w:tr>
      <w:tr w:rsidR="00CD7679" w:rsidTr="009C400F">
        <w:trPr>
          <w:trHeight w:hRule="exact" w:val="547"/>
        </w:trPr>
        <w:tc>
          <w:tcPr>
            <w:tcW w:w="56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113" w:righ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</w:rPr>
            </w:pPr>
            <w:r>
              <w:rPr>
                <w:color w:val="000000"/>
                <w:spacing w:val="-14"/>
              </w:rPr>
              <w:t>Тема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</w:rPr>
            </w:pPr>
            <w:r>
              <w:rPr>
                <w:color w:val="000000"/>
                <w:spacing w:val="-13"/>
              </w:rPr>
              <w:t>Знакомые герои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</w:rPr>
            </w:pPr>
            <w:r>
              <w:rPr>
                <w:color w:val="000000"/>
                <w:spacing w:val="-13"/>
              </w:rPr>
              <w:t>Морозные деньки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Елочки в лесу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441"/>
              <w:rPr>
                <w:color w:val="000000"/>
                <w:spacing w:val="-13"/>
              </w:rPr>
            </w:pPr>
            <w:r>
              <w:rPr>
                <w:color w:val="000000"/>
                <w:spacing w:val="-11"/>
              </w:rPr>
              <w:t xml:space="preserve">Новогоднее </w:t>
            </w:r>
            <w:r>
              <w:rPr>
                <w:color w:val="000000"/>
                <w:spacing w:val="-13"/>
              </w:rPr>
              <w:t>представление</w:t>
            </w: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441"/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2"/>
                <w:sz w:val="22"/>
                <w:szCs w:val="22"/>
              </w:rPr>
              <w:t>пробуждать интерес детей к театрализо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ванной игре, создавать условия для ее проведения, раз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вивать умение выбирать роль, вызывать желание дейст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>вовать с элементами костюмов и атрибутами как внеш-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441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2"/>
              </w:rPr>
              <w:t xml:space="preserve">ними символами роли, выступать перед сверстниками, </w:t>
            </w:r>
            <w:r>
              <w:rPr>
                <w:color w:val="000000"/>
                <w:spacing w:val="-10"/>
              </w:rPr>
              <w:t xml:space="preserve">обустраивая место для выступления.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Чтение художественной литературы: </w:t>
            </w:r>
            <w:r>
              <w:rPr>
                <w:color w:val="000000"/>
                <w:spacing w:val="-1"/>
                <w:sz w:val="22"/>
                <w:szCs w:val="22"/>
              </w:rPr>
              <w:t>развивать уме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ние с помощью воспитателя инсценировать и драмати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зировать небольшие отрывки из народных сказок.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441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z w:val="22"/>
                <w:szCs w:val="22"/>
              </w:rPr>
              <w:t xml:space="preserve">расширять представления о характерных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особенностях зимней природы, обогащать чувственный </w:t>
            </w:r>
            <w:r>
              <w:rPr>
                <w:color w:val="000000"/>
                <w:spacing w:val="-1"/>
                <w:sz w:val="22"/>
                <w:szCs w:val="22"/>
              </w:rPr>
              <w:t>опыт детей и умение фиксировать его в речи</w:t>
            </w:r>
          </w:p>
        </w:tc>
      </w:tr>
      <w:tr w:rsidR="00CD7679" w:rsidTr="009C400F">
        <w:trPr>
          <w:trHeight w:val="3946"/>
        </w:trPr>
        <w:tc>
          <w:tcPr>
            <w:tcW w:w="56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6"/>
              </w:rPr>
            </w:pPr>
            <w:r>
              <w:rPr>
                <w:color w:val="000000"/>
                <w:spacing w:val="-16"/>
              </w:rPr>
              <w:t>Цели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</w:rPr>
            </w:pPr>
            <w:r>
              <w:rPr>
                <w:color w:val="000000"/>
                <w:spacing w:val="23"/>
              </w:rPr>
              <w:t xml:space="preserve">Вспомнить </w:t>
            </w:r>
            <w:r>
              <w:rPr>
                <w:color w:val="000000"/>
                <w:spacing w:val="-14"/>
              </w:rPr>
              <w:t>знакомые сказки.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4"/>
              </w:rPr>
            </w:pPr>
            <w:r>
              <w:rPr>
                <w:color w:val="000000"/>
                <w:spacing w:val="23"/>
              </w:rPr>
              <w:t xml:space="preserve">Побуждать </w:t>
            </w:r>
            <w:r>
              <w:rPr>
                <w:color w:val="000000"/>
                <w:spacing w:val="-11"/>
              </w:rPr>
              <w:t xml:space="preserve">к драматизации. </w:t>
            </w:r>
            <w:r>
              <w:rPr>
                <w:color w:val="000000"/>
                <w:spacing w:val="19"/>
              </w:rPr>
              <w:t xml:space="preserve">Учить: </w:t>
            </w:r>
            <w:r>
              <w:rPr>
                <w:color w:val="000000"/>
                <w:spacing w:val="-8"/>
              </w:rPr>
              <w:t xml:space="preserve">- входить в роль; </w:t>
            </w:r>
            <w:r>
              <w:rPr>
                <w:color w:val="000000"/>
                <w:spacing w:val="-7"/>
              </w:rPr>
              <w:t xml:space="preserve">- выразительно </w:t>
            </w:r>
            <w:r>
              <w:rPr>
                <w:color w:val="000000"/>
                <w:spacing w:val="-13"/>
              </w:rPr>
              <w:t xml:space="preserve">обыгрывать роль. </w:t>
            </w:r>
            <w:r>
              <w:rPr>
                <w:color w:val="000000"/>
                <w:spacing w:val="15"/>
              </w:rPr>
              <w:t>Поощрять са</w:t>
            </w:r>
            <w:r>
              <w:rPr>
                <w:color w:val="000000"/>
                <w:spacing w:val="15"/>
              </w:rPr>
              <w:softHyphen/>
            </w:r>
            <w:r>
              <w:rPr>
                <w:color w:val="000000"/>
                <w:spacing w:val="-11"/>
              </w:rPr>
              <w:t>мостоятельность в игре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1"/>
              </w:rPr>
              <w:t>Дать эмоцио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-10"/>
              </w:rPr>
              <w:t>нальный заряд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бодрости, радо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1"/>
              </w:rPr>
              <w:t xml:space="preserve">сти восприятия </w:t>
            </w:r>
            <w:r>
              <w:rPr>
                <w:color w:val="000000"/>
                <w:spacing w:val="-10"/>
              </w:rPr>
              <w:t xml:space="preserve">наступившей </w:t>
            </w:r>
            <w:r>
              <w:rPr>
                <w:color w:val="000000"/>
                <w:spacing w:val="-14"/>
              </w:rPr>
              <w:t xml:space="preserve">зимы. </w:t>
            </w:r>
            <w:r>
              <w:rPr>
                <w:color w:val="000000"/>
                <w:spacing w:val="11"/>
              </w:rPr>
              <w:t>Вовлечь в иг</w:t>
            </w:r>
            <w:r>
              <w:rPr>
                <w:color w:val="000000"/>
                <w:spacing w:val="11"/>
              </w:rPr>
              <w:softHyphen/>
            </w:r>
            <w:r>
              <w:rPr>
                <w:color w:val="000000"/>
                <w:spacing w:val="-13"/>
              </w:rPr>
              <w:t xml:space="preserve">ровую ситуацию. </w:t>
            </w:r>
            <w:r>
              <w:rPr>
                <w:color w:val="000000"/>
                <w:spacing w:val="23"/>
              </w:rPr>
              <w:t xml:space="preserve">Побуждать </w:t>
            </w:r>
            <w:r>
              <w:rPr>
                <w:color w:val="000000"/>
                <w:spacing w:val="-11"/>
              </w:rPr>
              <w:t>к импровизации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23"/>
              </w:rPr>
              <w:t xml:space="preserve">Побуждать </w:t>
            </w:r>
            <w:r>
              <w:rPr>
                <w:color w:val="000000"/>
                <w:spacing w:val="-12"/>
              </w:rPr>
              <w:t>к решению про-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-17"/>
              </w:rPr>
              <w:t xml:space="preserve">блемных ситуаций. </w:t>
            </w:r>
            <w:r>
              <w:rPr>
                <w:color w:val="000000"/>
                <w:spacing w:val="24"/>
              </w:rPr>
              <w:t xml:space="preserve">Вовлекать </w:t>
            </w:r>
            <w:r>
              <w:rPr>
                <w:color w:val="000000"/>
                <w:spacing w:val="-10"/>
              </w:rPr>
              <w:t xml:space="preserve">в двигательную </w:t>
            </w:r>
            <w:r>
              <w:rPr>
                <w:color w:val="000000"/>
                <w:spacing w:val="-12"/>
              </w:rPr>
              <w:t xml:space="preserve">импровизацию. </w:t>
            </w:r>
            <w:r>
              <w:rPr>
                <w:color w:val="000000"/>
                <w:spacing w:val="23"/>
              </w:rPr>
              <w:t xml:space="preserve">Побуждать </w:t>
            </w:r>
            <w:r>
              <w:rPr>
                <w:color w:val="000000"/>
                <w:spacing w:val="-10"/>
              </w:rPr>
              <w:t>входить в роль, используя вооб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2"/>
              </w:rPr>
              <w:t>ражаемые пред</w:t>
            </w:r>
            <w:r>
              <w:rPr>
                <w:color w:val="000000"/>
                <w:spacing w:val="-12"/>
              </w:rPr>
              <w:softHyphen/>
            </w:r>
            <w:r>
              <w:rPr>
                <w:color w:val="000000"/>
                <w:spacing w:val="-17"/>
              </w:rPr>
              <w:t>меты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</w:rPr>
            </w:pPr>
            <w:r>
              <w:rPr>
                <w:color w:val="000000"/>
                <w:spacing w:val="21"/>
              </w:rPr>
              <w:t xml:space="preserve">Приобщать </w:t>
            </w:r>
            <w:r>
              <w:rPr>
                <w:color w:val="000000"/>
                <w:spacing w:val="-8"/>
              </w:rPr>
              <w:t>к традиции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8"/>
              </w:rPr>
            </w:pPr>
            <w:r>
              <w:rPr>
                <w:color w:val="000000"/>
                <w:spacing w:val="-9"/>
              </w:rPr>
              <w:t xml:space="preserve">празднования </w:t>
            </w:r>
            <w:r>
              <w:rPr>
                <w:color w:val="000000"/>
                <w:spacing w:val="-12"/>
              </w:rPr>
              <w:t xml:space="preserve">Нового года. </w:t>
            </w:r>
            <w:r>
              <w:rPr>
                <w:color w:val="000000"/>
                <w:spacing w:val="23"/>
              </w:rPr>
              <w:t xml:space="preserve">Побуждать </w:t>
            </w:r>
            <w:r>
              <w:rPr>
                <w:color w:val="000000"/>
                <w:spacing w:val="-13"/>
              </w:rPr>
              <w:t xml:space="preserve">к использованию </w:t>
            </w:r>
            <w:r>
              <w:rPr>
                <w:color w:val="000000"/>
                <w:spacing w:val="-11"/>
              </w:rPr>
              <w:t>знакомого худо</w:t>
            </w:r>
            <w:r>
              <w:rPr>
                <w:color w:val="000000"/>
                <w:spacing w:val="-11"/>
              </w:rPr>
              <w:softHyphen/>
              <w:t>жественного ма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0"/>
              </w:rPr>
              <w:t>териала, само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1"/>
              </w:rPr>
              <w:t xml:space="preserve">стоятельности </w:t>
            </w:r>
            <w:r>
              <w:rPr>
                <w:color w:val="000000"/>
                <w:spacing w:val="-10"/>
              </w:rPr>
              <w:t>в ролевой игре</w:t>
            </w:r>
          </w:p>
        </w:tc>
        <w:tc>
          <w:tcPr>
            <w:tcW w:w="55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</w:tbl>
    <w:p w:rsidR="00CD7679" w:rsidRDefault="00CD7679" w:rsidP="00CD7679"/>
    <w:tbl>
      <w:tblPr>
        <w:tblW w:w="1445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709"/>
        <w:gridCol w:w="1986"/>
        <w:gridCol w:w="1984"/>
        <w:gridCol w:w="1844"/>
        <w:gridCol w:w="1843"/>
        <w:gridCol w:w="5526"/>
      </w:tblGrid>
      <w:tr w:rsidR="00CD7679" w:rsidTr="009C400F">
        <w:trPr>
          <w:trHeight w:hRule="exact" w:val="22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5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51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113" w:right="57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</w:rPr>
            </w:pPr>
            <w:r>
              <w:rPr>
                <w:color w:val="000000"/>
                <w:spacing w:val="-14"/>
              </w:rPr>
              <w:t>Тема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</w:rPr>
            </w:pPr>
            <w:r>
              <w:rPr>
                <w:color w:val="000000"/>
                <w:spacing w:val="-14"/>
              </w:rPr>
              <w:t>Сказки матушки-</w:t>
            </w:r>
            <w:r>
              <w:rPr>
                <w:color w:val="000000"/>
                <w:spacing w:val="-13"/>
              </w:rPr>
              <w:t>метели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-13"/>
              </w:rPr>
              <w:t xml:space="preserve">Котик на печке </w:t>
            </w:r>
            <w:r>
              <w:rPr>
                <w:color w:val="000000"/>
                <w:spacing w:val="-11"/>
              </w:rPr>
              <w:t>песни поет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-13"/>
              </w:rPr>
              <w:t xml:space="preserve">Варя пришла </w:t>
            </w:r>
            <w:r>
              <w:rPr>
                <w:color w:val="000000"/>
                <w:spacing w:val="-10"/>
              </w:rPr>
              <w:t>в театр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-14"/>
              </w:rPr>
              <w:t>Три лисицы-</w:t>
            </w:r>
            <w:r>
              <w:rPr>
                <w:color w:val="000000"/>
                <w:spacing w:val="-12"/>
              </w:rPr>
              <w:t>мастерицы</w:t>
            </w:r>
          </w:p>
        </w:tc>
        <w:tc>
          <w:tcPr>
            <w:tcW w:w="5526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способствовать возникновению игр </w:t>
            </w:r>
            <w:r>
              <w:rPr>
                <w:color w:val="000000"/>
                <w:spacing w:val="-1"/>
                <w:sz w:val="22"/>
                <w:szCs w:val="22"/>
              </w:rPr>
              <w:t>по мотивам литературных произведений (потешек, пе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сенок, сказок, стихов); развивать стремление импрови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зировать, поощрять попытки детей самостоятельно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подбирать атрибуты для той или иной роли; дополнять </w:t>
            </w:r>
            <w:r>
              <w:rPr>
                <w:color w:val="000000"/>
                <w:spacing w:val="-1"/>
                <w:sz w:val="22"/>
                <w:szCs w:val="22"/>
              </w:rPr>
              <w:t>игровую обстановку недостающими предметами, иг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рушками.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приобщать детей к народной музыке.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Чтение художественной литературы: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умение слушать новые сказки, рассказы, стихи, следить </w:t>
            </w:r>
            <w:r>
              <w:rPr>
                <w:color w:val="000000"/>
                <w:spacing w:val="-2"/>
                <w:sz w:val="22"/>
                <w:szCs w:val="22"/>
              </w:rPr>
              <w:t>за развитием действия, сопереживать героям произведе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ния, учить детей читать наизусть потешки и небольшие </w:t>
            </w:r>
            <w:r>
              <w:rPr>
                <w:color w:val="000000"/>
                <w:spacing w:val="-2"/>
                <w:sz w:val="22"/>
                <w:szCs w:val="22"/>
              </w:rPr>
              <w:t>стихотворения.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развивать диалогическую форму речи, </w:t>
            </w:r>
            <w:r>
              <w:rPr>
                <w:color w:val="000000"/>
                <w:spacing w:val="-2"/>
                <w:sz w:val="22"/>
                <w:szCs w:val="22"/>
              </w:rPr>
              <w:t>вовлекать детей в разговор после просмотра спектаклей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3095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6"/>
              </w:rPr>
            </w:pPr>
            <w:r>
              <w:rPr>
                <w:color w:val="000000"/>
                <w:spacing w:val="-16"/>
              </w:rPr>
              <w:t>Цели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025F77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  <w:sz w:val="22"/>
                <w:szCs w:val="22"/>
              </w:rPr>
            </w:pPr>
            <w:r w:rsidRPr="00025F77">
              <w:rPr>
                <w:color w:val="000000"/>
                <w:spacing w:val="24"/>
                <w:sz w:val="22"/>
                <w:szCs w:val="22"/>
              </w:rPr>
              <w:t xml:space="preserve">Вовлекать </w:t>
            </w:r>
            <w:r w:rsidRPr="00025F77">
              <w:rPr>
                <w:color w:val="000000"/>
                <w:spacing w:val="-10"/>
                <w:sz w:val="22"/>
                <w:szCs w:val="22"/>
              </w:rPr>
              <w:t>в игровую ситуа</w:t>
            </w:r>
            <w:r w:rsidRPr="00025F77">
              <w:rPr>
                <w:color w:val="000000"/>
                <w:spacing w:val="-10"/>
                <w:sz w:val="22"/>
                <w:szCs w:val="22"/>
              </w:rPr>
              <w:softHyphen/>
              <w:t>цию, в двига</w:t>
            </w:r>
            <w:r w:rsidRPr="00025F77">
              <w:rPr>
                <w:color w:val="000000"/>
                <w:spacing w:val="-10"/>
                <w:sz w:val="22"/>
                <w:szCs w:val="22"/>
              </w:rPr>
              <w:softHyphen/>
            </w:r>
            <w:r w:rsidRPr="00025F77">
              <w:rPr>
                <w:color w:val="000000"/>
                <w:spacing w:val="-11"/>
                <w:sz w:val="22"/>
                <w:szCs w:val="22"/>
              </w:rPr>
              <w:t>тельную импро</w:t>
            </w:r>
            <w:r w:rsidRPr="00025F77">
              <w:rPr>
                <w:color w:val="000000"/>
                <w:spacing w:val="-11"/>
                <w:sz w:val="22"/>
                <w:szCs w:val="22"/>
              </w:rPr>
              <w:softHyphen/>
            </w:r>
            <w:r w:rsidRPr="00025F77">
              <w:rPr>
                <w:color w:val="000000"/>
                <w:spacing w:val="-13"/>
                <w:sz w:val="22"/>
                <w:szCs w:val="22"/>
              </w:rPr>
              <w:t xml:space="preserve">визацию. </w:t>
            </w:r>
            <w:r w:rsidRPr="00025F77">
              <w:rPr>
                <w:color w:val="000000"/>
                <w:spacing w:val="23"/>
                <w:sz w:val="22"/>
                <w:szCs w:val="22"/>
              </w:rPr>
              <w:t xml:space="preserve">Побуждать </w:t>
            </w:r>
            <w:r w:rsidRPr="00025F77">
              <w:rPr>
                <w:color w:val="000000"/>
                <w:spacing w:val="-13"/>
                <w:sz w:val="22"/>
                <w:szCs w:val="22"/>
              </w:rPr>
              <w:t xml:space="preserve">вступать в диалог. </w:t>
            </w:r>
            <w:r w:rsidRPr="00025F77">
              <w:rPr>
                <w:color w:val="000000"/>
                <w:spacing w:val="23"/>
                <w:sz w:val="22"/>
                <w:szCs w:val="22"/>
              </w:rPr>
              <w:t xml:space="preserve">Приучать </w:t>
            </w:r>
            <w:r w:rsidRPr="00025F77">
              <w:rPr>
                <w:color w:val="000000"/>
                <w:spacing w:val="-12"/>
                <w:sz w:val="22"/>
                <w:szCs w:val="22"/>
              </w:rPr>
              <w:t xml:space="preserve">внимательно слушать новую </w:t>
            </w:r>
            <w:r w:rsidRPr="00025F77">
              <w:rPr>
                <w:color w:val="000000"/>
                <w:spacing w:val="-10"/>
                <w:sz w:val="22"/>
                <w:szCs w:val="22"/>
              </w:rPr>
              <w:t>сказку и следить за развертывани</w:t>
            </w:r>
            <w:r w:rsidRPr="00025F77">
              <w:rPr>
                <w:color w:val="000000"/>
                <w:spacing w:val="-13"/>
                <w:sz w:val="22"/>
                <w:szCs w:val="22"/>
              </w:rPr>
              <w:t>ем ее содержания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23"/>
              </w:rPr>
              <w:t xml:space="preserve">Приобщать </w:t>
            </w:r>
            <w:r>
              <w:rPr>
                <w:color w:val="000000"/>
                <w:spacing w:val="-11"/>
              </w:rPr>
              <w:t xml:space="preserve">к русскому </w:t>
            </w:r>
            <w:r>
              <w:rPr>
                <w:color w:val="000000"/>
                <w:spacing w:val="-12"/>
              </w:rPr>
              <w:t>фольклору, ув</w:t>
            </w:r>
            <w:r>
              <w:rPr>
                <w:color w:val="000000"/>
                <w:spacing w:val="-12"/>
              </w:rPr>
              <w:softHyphen/>
            </w:r>
            <w:r>
              <w:rPr>
                <w:color w:val="000000"/>
                <w:spacing w:val="-11"/>
              </w:rPr>
              <w:t>лечь сюжетом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9"/>
              </w:rPr>
            </w:pPr>
            <w:r>
              <w:rPr>
                <w:color w:val="000000"/>
                <w:spacing w:val="23"/>
              </w:rPr>
              <w:t xml:space="preserve">Побуждать </w:t>
            </w:r>
            <w:r>
              <w:rPr>
                <w:color w:val="000000"/>
                <w:spacing w:val="-12"/>
              </w:rPr>
              <w:t xml:space="preserve">к обыгрыванию </w:t>
            </w:r>
            <w:r>
              <w:rPr>
                <w:color w:val="000000"/>
                <w:spacing w:val="-11"/>
              </w:rPr>
              <w:t>сюжета, вклю</w:t>
            </w:r>
            <w:r>
              <w:rPr>
                <w:color w:val="000000"/>
                <w:spacing w:val="-11"/>
              </w:rPr>
              <w:softHyphen/>
              <w:t>чать в импрови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4"/>
              </w:rPr>
              <w:t xml:space="preserve">зацию. </w:t>
            </w:r>
            <w:r>
              <w:rPr>
                <w:color w:val="000000"/>
                <w:spacing w:val="23"/>
              </w:rPr>
              <w:t xml:space="preserve">Приучать </w:t>
            </w:r>
            <w:r>
              <w:rPr>
                <w:color w:val="000000"/>
                <w:spacing w:val="-10"/>
              </w:rPr>
              <w:t>к самостоятель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8"/>
              </w:rPr>
              <w:t>ности в обуст</w:t>
            </w:r>
            <w:r>
              <w:rPr>
                <w:color w:val="000000"/>
                <w:spacing w:val="-8"/>
              </w:rPr>
              <w:softHyphen/>
            </w:r>
            <w:r>
              <w:rPr>
                <w:color w:val="000000"/>
                <w:spacing w:val="-9"/>
              </w:rPr>
              <w:t>ройстве игры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25"/>
              </w:rPr>
              <w:t>Продемонст</w:t>
            </w:r>
            <w:r>
              <w:rPr>
                <w:color w:val="000000"/>
                <w:spacing w:val="25"/>
              </w:rPr>
              <w:softHyphen/>
            </w:r>
            <w:r>
              <w:rPr>
                <w:color w:val="000000"/>
                <w:spacing w:val="16"/>
              </w:rPr>
              <w:t>рировать вы</w:t>
            </w:r>
            <w:r>
              <w:rPr>
                <w:color w:val="000000"/>
                <w:spacing w:val="16"/>
              </w:rPr>
              <w:softHyphen/>
            </w:r>
            <w:r>
              <w:rPr>
                <w:color w:val="000000"/>
                <w:spacing w:val="-12"/>
              </w:rPr>
              <w:t xml:space="preserve">разительную игру </w:t>
            </w:r>
            <w:r>
              <w:rPr>
                <w:color w:val="000000"/>
                <w:spacing w:val="-11"/>
              </w:rPr>
              <w:t xml:space="preserve">старших ребят. </w:t>
            </w:r>
            <w:r>
              <w:rPr>
                <w:color w:val="000000"/>
                <w:spacing w:val="23"/>
              </w:rPr>
              <w:t xml:space="preserve">Побуждать </w:t>
            </w:r>
            <w:r>
              <w:rPr>
                <w:color w:val="000000"/>
                <w:spacing w:val="-12"/>
              </w:rPr>
              <w:t xml:space="preserve">к вхождению </w:t>
            </w:r>
            <w:r>
              <w:rPr>
                <w:color w:val="000000"/>
                <w:spacing w:val="-13"/>
              </w:rPr>
              <w:t xml:space="preserve">в роль. </w:t>
            </w:r>
            <w:r>
              <w:rPr>
                <w:color w:val="000000"/>
                <w:spacing w:val="6"/>
              </w:rPr>
              <w:t>Учить импро</w:t>
            </w:r>
            <w:r>
              <w:rPr>
                <w:color w:val="000000"/>
                <w:spacing w:val="6"/>
              </w:rPr>
              <w:softHyphen/>
            </w:r>
            <w:r>
              <w:rPr>
                <w:color w:val="000000"/>
                <w:spacing w:val="-11"/>
              </w:rPr>
              <w:t>визировать</w:t>
            </w:r>
          </w:p>
        </w:tc>
        <w:tc>
          <w:tcPr>
            <w:tcW w:w="5526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480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Февраль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5"/>
              </w:rPr>
            </w:pPr>
            <w:r>
              <w:rPr>
                <w:color w:val="000000"/>
                <w:spacing w:val="-15"/>
              </w:rPr>
              <w:t>Тема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</w:rPr>
            </w:pPr>
            <w:r>
              <w:rPr>
                <w:color w:val="000000"/>
                <w:spacing w:val="-13"/>
              </w:rPr>
              <w:t>Тихая песня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</w:rPr>
            </w:pPr>
            <w:r>
              <w:rPr>
                <w:color w:val="000000"/>
                <w:spacing w:val="-13"/>
              </w:rPr>
              <w:t>Варя-повариха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</w:rPr>
            </w:pPr>
            <w:r>
              <w:rPr>
                <w:color w:val="000000"/>
                <w:spacing w:val="-14"/>
              </w:rPr>
              <w:t>Тили-бом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Веселая ярмарка</w:t>
            </w:r>
          </w:p>
        </w:tc>
        <w:tc>
          <w:tcPr>
            <w:tcW w:w="55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способствовать возникновению игр </w:t>
            </w:r>
            <w:r>
              <w:rPr>
                <w:color w:val="000000"/>
                <w:spacing w:val="-3"/>
                <w:sz w:val="22"/>
                <w:szCs w:val="22"/>
              </w:rPr>
              <w:t>на темы из окружающей жизни, поощрять попытки де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тей самостоятельно подбирать атрибуты для той или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иной роли, развивать умение имитировать характерные </w:t>
            </w:r>
            <w:r>
              <w:rPr>
                <w:color w:val="000000"/>
                <w:spacing w:val="-1"/>
                <w:sz w:val="22"/>
                <w:szCs w:val="22"/>
              </w:rPr>
              <w:t>действия персонажей, передавать эмоциональное со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стояние человека, развивать стремление импровизиро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вать на несложные сюжеты сказок.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формировать эмоциональную отзывчивость на произведение, умение различать тихую, грустную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музыку, передавать характер песни (протяжно, ласково, </w:t>
            </w:r>
            <w:r>
              <w:rPr>
                <w:color w:val="000000"/>
                <w:spacing w:val="-3"/>
                <w:sz w:val="22"/>
                <w:szCs w:val="22"/>
              </w:rPr>
              <w:t>напевно).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Чтение художественной литературы: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воспитывать умение слушать новые сказки, следить за развитием </w:t>
            </w:r>
            <w:r>
              <w:rPr>
                <w:color w:val="000000"/>
                <w:spacing w:val="-2"/>
                <w:sz w:val="22"/>
                <w:szCs w:val="22"/>
              </w:rPr>
              <w:t>действия, повторять наиболее интересные, выразитель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ные отрывки из прочитанного произведения, предостав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ляя детям возможность договаривать слова и неслож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ные для воспроизведения фразы.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развивать диалогическую форму речи, </w:t>
            </w:r>
            <w:r>
              <w:rPr>
                <w:color w:val="000000"/>
                <w:spacing w:val="-1"/>
                <w:sz w:val="22"/>
                <w:szCs w:val="22"/>
              </w:rPr>
              <w:t>поощрять желание задавать вопросы воспитателю и сверстникам</w:t>
            </w:r>
          </w:p>
        </w:tc>
      </w:tr>
      <w:tr w:rsidR="00CD7679" w:rsidTr="009C400F">
        <w:trPr>
          <w:trHeight w:val="4737"/>
        </w:trPr>
        <w:tc>
          <w:tcPr>
            <w:tcW w:w="566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</w:rPr>
            </w:pPr>
            <w:r>
              <w:rPr>
                <w:color w:val="000000"/>
                <w:spacing w:val="-14"/>
              </w:rPr>
              <w:t>Цели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23"/>
              </w:rPr>
              <w:t xml:space="preserve">Настраивать </w:t>
            </w:r>
            <w:r>
              <w:rPr>
                <w:color w:val="000000"/>
                <w:spacing w:val="-10"/>
              </w:rPr>
              <w:t>на тихие, ласко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1"/>
              </w:rPr>
              <w:t xml:space="preserve">вые интонации </w:t>
            </w:r>
            <w:r>
              <w:rPr>
                <w:color w:val="000000"/>
                <w:spacing w:val="-12"/>
              </w:rPr>
              <w:t xml:space="preserve">колыбельной </w:t>
            </w:r>
            <w:r>
              <w:rPr>
                <w:color w:val="000000"/>
                <w:spacing w:val="-11"/>
              </w:rPr>
              <w:t xml:space="preserve">песни, сказки. </w:t>
            </w:r>
            <w:r>
              <w:rPr>
                <w:color w:val="000000"/>
                <w:spacing w:val="25"/>
              </w:rPr>
              <w:t>Заинтересо</w:t>
            </w:r>
            <w:r>
              <w:rPr>
                <w:color w:val="000000"/>
                <w:spacing w:val="25"/>
              </w:rPr>
              <w:softHyphen/>
            </w:r>
            <w:r>
              <w:rPr>
                <w:color w:val="000000"/>
                <w:spacing w:val="3"/>
              </w:rPr>
              <w:t>вать содержа</w:t>
            </w:r>
            <w:r>
              <w:rPr>
                <w:color w:val="000000"/>
                <w:spacing w:val="3"/>
              </w:rPr>
              <w:softHyphen/>
            </w:r>
            <w:r>
              <w:rPr>
                <w:color w:val="000000"/>
                <w:spacing w:val="-10"/>
              </w:rPr>
              <w:t>нием сказки.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1"/>
              </w:rPr>
              <w:t>Учить размыш</w:t>
            </w:r>
            <w:r>
              <w:rPr>
                <w:color w:val="000000"/>
                <w:spacing w:val="1"/>
              </w:rPr>
              <w:softHyphen/>
            </w:r>
            <w:r>
              <w:rPr>
                <w:color w:val="000000"/>
                <w:spacing w:val="-10"/>
              </w:rPr>
              <w:t xml:space="preserve">лять по поводу </w:t>
            </w:r>
            <w:r>
              <w:rPr>
                <w:color w:val="000000"/>
                <w:spacing w:val="-11"/>
              </w:rPr>
              <w:t xml:space="preserve">сюжета; вызвать состояние покоя </w:t>
            </w:r>
            <w:r>
              <w:rPr>
                <w:color w:val="000000"/>
                <w:spacing w:val="-12"/>
              </w:rPr>
              <w:t>и добрые чувства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24"/>
              </w:rPr>
              <w:t xml:space="preserve">Побуждать </w:t>
            </w:r>
            <w:r>
              <w:rPr>
                <w:color w:val="000000"/>
                <w:spacing w:val="-12"/>
              </w:rPr>
              <w:t xml:space="preserve">к вхождению </w:t>
            </w:r>
            <w:r>
              <w:rPr>
                <w:color w:val="000000"/>
                <w:spacing w:val="-15"/>
              </w:rPr>
              <w:t xml:space="preserve">в роль. </w:t>
            </w:r>
            <w:r>
              <w:rPr>
                <w:color w:val="000000"/>
                <w:spacing w:val="21"/>
              </w:rPr>
              <w:t xml:space="preserve">Привлекать </w:t>
            </w:r>
            <w:r>
              <w:rPr>
                <w:color w:val="000000"/>
                <w:spacing w:val="-11"/>
              </w:rPr>
              <w:t xml:space="preserve">к подготовке </w:t>
            </w:r>
            <w:r>
              <w:rPr>
                <w:color w:val="000000"/>
                <w:spacing w:val="-13"/>
              </w:rPr>
              <w:t>предметной сре</w:t>
            </w:r>
            <w:r>
              <w:rPr>
                <w:color w:val="000000"/>
                <w:spacing w:val="-13"/>
              </w:rPr>
              <w:softHyphen/>
            </w:r>
            <w:r>
              <w:rPr>
                <w:color w:val="000000"/>
                <w:spacing w:val="-11"/>
              </w:rPr>
              <w:t>ды для игр.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26"/>
              </w:rPr>
              <w:t>Заинтересо</w:t>
            </w:r>
            <w:r>
              <w:rPr>
                <w:color w:val="000000"/>
                <w:spacing w:val="26"/>
              </w:rPr>
              <w:softHyphen/>
            </w:r>
            <w:r>
              <w:rPr>
                <w:color w:val="000000"/>
                <w:spacing w:val="8"/>
              </w:rPr>
              <w:t>вывать разно</w:t>
            </w:r>
            <w:r>
              <w:rPr>
                <w:color w:val="000000"/>
                <w:spacing w:val="8"/>
              </w:rPr>
              <w:softHyphen/>
            </w:r>
            <w:r>
              <w:rPr>
                <w:color w:val="000000"/>
                <w:spacing w:val="-13"/>
              </w:rPr>
              <w:t>образием сюжет</w:t>
            </w:r>
            <w:r>
              <w:rPr>
                <w:color w:val="000000"/>
                <w:spacing w:val="-13"/>
              </w:rPr>
              <w:softHyphen/>
            </w:r>
            <w:r>
              <w:rPr>
                <w:color w:val="000000"/>
                <w:spacing w:val="-12"/>
              </w:rPr>
              <w:t xml:space="preserve">ных линий в игре </w:t>
            </w:r>
            <w:r>
              <w:rPr>
                <w:color w:val="000000"/>
                <w:spacing w:val="-11"/>
              </w:rPr>
              <w:t xml:space="preserve">на одну тему. </w:t>
            </w:r>
            <w:r>
              <w:rPr>
                <w:color w:val="000000"/>
                <w:spacing w:val="23"/>
              </w:rPr>
              <w:t xml:space="preserve">Побуждать </w:t>
            </w:r>
            <w:r>
              <w:rPr>
                <w:color w:val="000000"/>
                <w:spacing w:val="-13"/>
              </w:rPr>
              <w:t xml:space="preserve">к интонационной выразительности </w:t>
            </w:r>
            <w:r>
              <w:rPr>
                <w:color w:val="000000"/>
                <w:spacing w:val="-12"/>
              </w:rPr>
              <w:t>в роли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4"/>
              </w:rPr>
              <w:t>Увлечь художе</w:t>
            </w:r>
            <w:r>
              <w:rPr>
                <w:color w:val="000000"/>
                <w:spacing w:val="4"/>
              </w:rPr>
              <w:softHyphen/>
            </w:r>
            <w:r>
              <w:rPr>
                <w:color w:val="000000"/>
                <w:spacing w:val="-13"/>
              </w:rPr>
              <w:t xml:space="preserve">ственно-образным </w:t>
            </w:r>
            <w:r>
              <w:rPr>
                <w:color w:val="000000"/>
                <w:spacing w:val="-11"/>
              </w:rPr>
              <w:t xml:space="preserve">преподнесением </w:t>
            </w:r>
            <w:r>
              <w:rPr>
                <w:color w:val="000000"/>
                <w:spacing w:val="-12"/>
              </w:rPr>
              <w:t xml:space="preserve">материала. </w:t>
            </w:r>
            <w:r>
              <w:rPr>
                <w:color w:val="000000"/>
                <w:spacing w:val="14"/>
              </w:rPr>
              <w:t>Побуждать са</w:t>
            </w:r>
            <w:r>
              <w:rPr>
                <w:color w:val="000000"/>
                <w:spacing w:val="14"/>
              </w:rPr>
              <w:softHyphen/>
            </w:r>
            <w:r>
              <w:rPr>
                <w:color w:val="000000"/>
                <w:spacing w:val="-14"/>
              </w:rPr>
              <w:t>мостоятельно дей</w:t>
            </w:r>
            <w:r>
              <w:rPr>
                <w:color w:val="000000"/>
                <w:spacing w:val="-14"/>
              </w:rPr>
              <w:softHyphen/>
            </w:r>
            <w:r>
              <w:rPr>
                <w:color w:val="000000"/>
                <w:spacing w:val="-12"/>
              </w:rPr>
              <w:t>ствовать в роли;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-11"/>
              </w:rPr>
              <w:t>следить за дейст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3"/>
              </w:rPr>
              <w:t>виями партнеров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24"/>
              </w:rPr>
              <w:t xml:space="preserve">Вовлекать </w:t>
            </w:r>
            <w:r>
              <w:rPr>
                <w:color w:val="000000"/>
                <w:spacing w:val="-11"/>
              </w:rPr>
              <w:t xml:space="preserve">в диалог. </w:t>
            </w:r>
            <w:r>
              <w:rPr>
                <w:color w:val="000000"/>
                <w:spacing w:val="23"/>
              </w:rPr>
              <w:t xml:space="preserve">Побуждать </w:t>
            </w:r>
            <w:r>
              <w:rPr>
                <w:color w:val="000000"/>
                <w:spacing w:val="-12"/>
              </w:rPr>
              <w:t xml:space="preserve">к вхождению в выбранную </w:t>
            </w:r>
            <w:r>
              <w:rPr>
                <w:color w:val="000000"/>
                <w:spacing w:val="-11"/>
              </w:rPr>
              <w:t>роль каждого ре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2"/>
              </w:rPr>
              <w:t>бенка</w:t>
            </w:r>
          </w:p>
        </w:tc>
        <w:tc>
          <w:tcPr>
            <w:tcW w:w="55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tbl>
      <w:tblPr>
        <w:tblW w:w="14746" w:type="dxa"/>
        <w:tblInd w:w="3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6"/>
        <w:gridCol w:w="709"/>
        <w:gridCol w:w="1987"/>
        <w:gridCol w:w="1984"/>
        <w:gridCol w:w="1844"/>
        <w:gridCol w:w="1843"/>
        <w:gridCol w:w="5807"/>
      </w:tblGrid>
      <w:tr w:rsidR="00CD7679" w:rsidTr="009C400F">
        <w:trPr>
          <w:trHeight w:hRule="exact" w:val="22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576"/>
        </w:trPr>
        <w:tc>
          <w:tcPr>
            <w:tcW w:w="57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Март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</w:rPr>
            </w:pPr>
            <w:r>
              <w:rPr>
                <w:color w:val="000000"/>
                <w:spacing w:val="-14"/>
              </w:rPr>
              <w:t>Тема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-13"/>
              </w:rPr>
              <w:t xml:space="preserve">Короб </w:t>
            </w:r>
            <w:r>
              <w:rPr>
                <w:color w:val="000000"/>
                <w:spacing w:val="-12"/>
              </w:rPr>
              <w:t>со сказками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Чьи детки?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-13"/>
              </w:rPr>
              <w:t xml:space="preserve">Вот уж зимушка </w:t>
            </w:r>
            <w:r>
              <w:rPr>
                <w:color w:val="000000"/>
                <w:spacing w:val="-11"/>
              </w:rPr>
              <w:t>проходит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-13"/>
              </w:rPr>
              <w:t xml:space="preserve">Валя </w:t>
            </w:r>
            <w:r>
              <w:rPr>
                <w:color w:val="000000"/>
                <w:spacing w:val="-12"/>
              </w:rPr>
              <w:t>у парикмахера</w:t>
            </w:r>
          </w:p>
        </w:tc>
        <w:tc>
          <w:tcPr>
            <w:tcW w:w="58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способствовать возникновению игр на темы из окружающей жизни, обогащению игрового опыта посредством объединения отдельных действий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 единую сюжетную линию, развивать умение выбирать </w:t>
            </w:r>
            <w:r>
              <w:rPr>
                <w:color w:val="000000"/>
                <w:spacing w:val="-2"/>
                <w:sz w:val="22"/>
                <w:szCs w:val="22"/>
              </w:rPr>
              <w:t>роль, выполнять в игре несколько взаимосвязанных дей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ствий, формировать умение взаимодействовать в сюже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тах с двумя действующими лицами, знакомить детей с приемами вождения настольных кукол, учить сопро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вождать движения простой песенкой.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z w:val="22"/>
                <w:szCs w:val="22"/>
              </w:rPr>
              <w:t xml:space="preserve">на основе обогащения представлений </w:t>
            </w:r>
            <w:r>
              <w:rPr>
                <w:color w:val="000000"/>
                <w:spacing w:val="-3"/>
                <w:sz w:val="22"/>
                <w:szCs w:val="22"/>
              </w:rPr>
              <w:t>о ближайшем окружении продолжать расширять и акти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визировать словарный запас детей.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знакомить с доступными пониманию ребенка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профессиями, характерными особенностями следующих </w:t>
            </w:r>
            <w:r>
              <w:rPr>
                <w:color w:val="000000"/>
                <w:spacing w:val="-1"/>
                <w:sz w:val="22"/>
                <w:szCs w:val="22"/>
              </w:rPr>
              <w:t>друг за другом времен года и теми изменениями, кото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рые происходят в связи с этим в жизни и деятельности взрослых и детей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3761"/>
        </w:trPr>
        <w:tc>
          <w:tcPr>
            <w:tcW w:w="572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6"/>
              </w:rPr>
            </w:pPr>
            <w:r>
              <w:rPr>
                <w:color w:val="000000"/>
                <w:spacing w:val="-16"/>
              </w:rPr>
              <w:t>Цели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23"/>
              </w:rPr>
              <w:t xml:space="preserve">Вспомнить </w:t>
            </w:r>
            <w:r>
              <w:rPr>
                <w:color w:val="000000"/>
                <w:spacing w:val="-11"/>
              </w:rPr>
              <w:t xml:space="preserve">знакомые сказки. </w:t>
            </w:r>
            <w:r>
              <w:rPr>
                <w:color w:val="000000"/>
                <w:spacing w:val="24"/>
              </w:rPr>
              <w:t>Способство</w:t>
            </w:r>
            <w:r>
              <w:rPr>
                <w:color w:val="000000"/>
                <w:spacing w:val="24"/>
              </w:rPr>
              <w:softHyphen/>
            </w:r>
            <w:r>
              <w:rPr>
                <w:color w:val="000000"/>
                <w:spacing w:val="-3"/>
              </w:rPr>
              <w:t xml:space="preserve">вать вхождению </w:t>
            </w:r>
            <w:r>
              <w:rPr>
                <w:color w:val="000000"/>
                <w:spacing w:val="-10"/>
              </w:rPr>
              <w:t>детей в роли ге</w:t>
            </w:r>
            <w:r>
              <w:rPr>
                <w:color w:val="000000"/>
                <w:spacing w:val="-10"/>
              </w:rPr>
              <w:softHyphen/>
              <w:t>роев; активизи</w:t>
            </w:r>
            <w:r>
              <w:rPr>
                <w:color w:val="000000"/>
                <w:spacing w:val="-10"/>
              </w:rPr>
              <w:softHyphen/>
              <w:t>ровать в игре в настольный театр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24"/>
              </w:rPr>
              <w:t xml:space="preserve">Вовлекать </w:t>
            </w:r>
            <w:r>
              <w:rPr>
                <w:color w:val="000000"/>
                <w:spacing w:val="-11"/>
              </w:rPr>
              <w:t xml:space="preserve">в воображаемую </w:t>
            </w:r>
            <w:r>
              <w:rPr>
                <w:color w:val="000000"/>
                <w:spacing w:val="-13"/>
              </w:rPr>
              <w:t xml:space="preserve">ситуацию. </w:t>
            </w:r>
            <w:r>
              <w:rPr>
                <w:color w:val="000000"/>
                <w:spacing w:val="23"/>
              </w:rPr>
              <w:t xml:space="preserve">Побуждать </w:t>
            </w:r>
            <w:r>
              <w:rPr>
                <w:color w:val="000000"/>
                <w:spacing w:val="-11"/>
              </w:rPr>
              <w:t xml:space="preserve">выразительно </w:t>
            </w:r>
            <w:r>
              <w:rPr>
                <w:color w:val="000000"/>
                <w:spacing w:val="-10"/>
              </w:rPr>
              <w:t>действовать в ро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1"/>
              </w:rPr>
              <w:t>ли зверей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23"/>
              </w:rPr>
              <w:t xml:space="preserve">Приобщать </w:t>
            </w:r>
            <w:r>
              <w:rPr>
                <w:color w:val="000000"/>
                <w:spacing w:val="-11"/>
              </w:rPr>
              <w:t xml:space="preserve">к народному </w:t>
            </w:r>
            <w:r>
              <w:rPr>
                <w:color w:val="000000"/>
                <w:spacing w:val="-8"/>
              </w:rPr>
              <w:t>празднику - про</w:t>
            </w:r>
            <w:r>
              <w:rPr>
                <w:color w:val="000000"/>
                <w:spacing w:val="-8"/>
              </w:rPr>
              <w:softHyphen/>
            </w:r>
            <w:r>
              <w:rPr>
                <w:color w:val="000000"/>
                <w:spacing w:val="-11"/>
              </w:rPr>
              <w:t xml:space="preserve">водам русской </w:t>
            </w:r>
            <w:r>
              <w:rPr>
                <w:color w:val="000000"/>
                <w:spacing w:val="-15"/>
              </w:rPr>
              <w:t xml:space="preserve">зимы. </w:t>
            </w:r>
            <w:r>
              <w:rPr>
                <w:color w:val="000000"/>
                <w:spacing w:val="12"/>
              </w:rPr>
              <w:t>Показать сме</w:t>
            </w:r>
            <w:r>
              <w:rPr>
                <w:color w:val="000000"/>
                <w:spacing w:val="12"/>
              </w:rPr>
              <w:softHyphen/>
            </w:r>
            <w:r>
              <w:rPr>
                <w:color w:val="000000"/>
                <w:spacing w:val="-10"/>
              </w:rPr>
              <w:t xml:space="preserve">ну времен года, сравнить два </w:t>
            </w:r>
            <w:r>
              <w:rPr>
                <w:color w:val="000000"/>
                <w:spacing w:val="-11"/>
              </w:rPr>
              <w:t xml:space="preserve">времени года; </w:t>
            </w:r>
            <w:r>
              <w:rPr>
                <w:color w:val="000000"/>
                <w:spacing w:val="-12"/>
              </w:rPr>
              <w:t>дать эмоциональ</w:t>
            </w:r>
            <w:r>
              <w:rPr>
                <w:color w:val="000000"/>
                <w:spacing w:val="-12"/>
              </w:rPr>
              <w:softHyphen/>
            </w:r>
            <w:r>
              <w:rPr>
                <w:color w:val="000000"/>
                <w:spacing w:val="-11"/>
              </w:rPr>
              <w:t>ный заряд бод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2"/>
              </w:rPr>
              <w:t>рости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24"/>
              </w:rPr>
              <w:t xml:space="preserve">Познакомить </w:t>
            </w:r>
            <w:r>
              <w:rPr>
                <w:color w:val="000000"/>
                <w:spacing w:val="-10"/>
              </w:rPr>
              <w:t>с работой парик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3"/>
              </w:rPr>
              <w:t xml:space="preserve">махера. </w:t>
            </w:r>
            <w:r>
              <w:rPr>
                <w:color w:val="000000"/>
                <w:spacing w:val="11"/>
              </w:rPr>
              <w:t>Вовлечь в сю-</w:t>
            </w:r>
            <w:r>
              <w:rPr>
                <w:color w:val="000000"/>
                <w:spacing w:val="-11"/>
              </w:rPr>
              <w:t xml:space="preserve">жетно-ролевую </w:t>
            </w:r>
            <w:r>
              <w:rPr>
                <w:color w:val="000000"/>
                <w:spacing w:val="-14"/>
              </w:rPr>
              <w:t xml:space="preserve">игру. </w:t>
            </w:r>
            <w:r>
              <w:rPr>
                <w:color w:val="000000"/>
                <w:spacing w:val="23"/>
              </w:rPr>
              <w:t xml:space="preserve">Побуждать </w:t>
            </w:r>
            <w:r>
              <w:rPr>
                <w:color w:val="000000"/>
                <w:spacing w:val="-13"/>
              </w:rPr>
              <w:t xml:space="preserve">к самостоятельно </w:t>
            </w:r>
            <w:r>
              <w:rPr>
                <w:color w:val="000000"/>
                <w:spacing w:val="-11"/>
              </w:rPr>
              <w:t>сти и импровиза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0"/>
              </w:rPr>
              <w:t>ции в роли; при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3"/>
              </w:rPr>
              <w:t xml:space="preserve">общать </w:t>
            </w:r>
            <w:r>
              <w:rPr>
                <w:color w:val="000000"/>
                <w:spacing w:val="-11"/>
              </w:rPr>
              <w:t>к взаимодействию с партнером</w:t>
            </w:r>
          </w:p>
        </w:tc>
        <w:tc>
          <w:tcPr>
            <w:tcW w:w="58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566"/>
        </w:trPr>
        <w:tc>
          <w:tcPr>
            <w:tcW w:w="57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6"/>
              </w:rPr>
            </w:pPr>
            <w:r>
              <w:rPr>
                <w:color w:val="000000"/>
                <w:spacing w:val="-16"/>
              </w:rPr>
              <w:t>Тема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</w:rPr>
            </w:pPr>
            <w:r>
              <w:rPr>
                <w:color w:val="000000"/>
                <w:spacing w:val="-13"/>
              </w:rPr>
              <w:t>Городок игрушек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2"/>
              </w:rPr>
            </w:pPr>
            <w:r>
              <w:rPr>
                <w:color w:val="000000"/>
                <w:spacing w:val="-14"/>
              </w:rPr>
              <w:t xml:space="preserve">Приветливый </w:t>
            </w:r>
            <w:r>
              <w:rPr>
                <w:color w:val="000000"/>
                <w:spacing w:val="-12"/>
              </w:rPr>
              <w:t>ручей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</w:rPr>
            </w:pPr>
            <w:r>
              <w:rPr>
                <w:color w:val="000000"/>
                <w:spacing w:val="-13"/>
              </w:rPr>
              <w:t>Зоопарк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-14"/>
              </w:rPr>
              <w:t xml:space="preserve">Волшебная </w:t>
            </w:r>
            <w:r>
              <w:rPr>
                <w:color w:val="000000"/>
                <w:spacing w:val="-11"/>
              </w:rPr>
              <w:t>палочка</w:t>
            </w:r>
          </w:p>
        </w:tc>
        <w:tc>
          <w:tcPr>
            <w:tcW w:w="580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3"/>
                <w:sz w:val="22"/>
                <w:szCs w:val="22"/>
              </w:rPr>
              <w:t>формировать умение следить за развити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ем действия в играх-драматизациях, показывать детям способы ролевого поведения, развивать умение выби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рать роль, взаимодействовать в сюжетах с двумя дейст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вующими лицами.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Чтение художественной литературы: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z w:val="22"/>
                <w:szCs w:val="22"/>
              </w:rPr>
              <w:t>умение слушать новые сказки, следить за развитием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действия, развивать умение с помощью воспитателя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инсценировать и драматизировать небольшие отрывки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из сказок.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помогать детям посредством речи взаи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модействовать и налаживать контакты друг с другом,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доброжелательно общаться.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расширять представления о диких животных. </w:t>
            </w:r>
            <w:r>
              <w:rPr>
                <w:i/>
                <w:iCs/>
                <w:color w:val="000000"/>
                <w:spacing w:val="-6"/>
                <w:w w:val="101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формировать навыки более точного выполнения </w:t>
            </w:r>
            <w:r>
              <w:rPr>
                <w:color w:val="000000"/>
                <w:spacing w:val="-8"/>
                <w:w w:val="101"/>
                <w:sz w:val="22"/>
                <w:szCs w:val="22"/>
              </w:rPr>
              <w:t>движений, передающих характер изображаемых животных</w:t>
            </w:r>
          </w:p>
        </w:tc>
      </w:tr>
      <w:tr w:rsidR="00CD7679" w:rsidTr="009C400F">
        <w:trPr>
          <w:trHeight w:val="4065"/>
        </w:trPr>
        <w:tc>
          <w:tcPr>
            <w:tcW w:w="572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8"/>
              </w:rPr>
            </w:pPr>
            <w:r>
              <w:rPr>
                <w:color w:val="000000"/>
                <w:spacing w:val="-18"/>
              </w:rPr>
              <w:t>Цели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6"/>
              </w:rPr>
            </w:pPr>
            <w:r>
              <w:rPr>
                <w:color w:val="000000"/>
                <w:spacing w:val="9"/>
              </w:rPr>
              <w:t>Увлечь путе</w:t>
            </w:r>
            <w:r>
              <w:rPr>
                <w:color w:val="000000"/>
                <w:spacing w:val="9"/>
              </w:rPr>
              <w:softHyphen/>
            </w:r>
            <w:r>
              <w:rPr>
                <w:color w:val="000000"/>
                <w:spacing w:val="-12"/>
              </w:rPr>
              <w:t xml:space="preserve">шествием. </w:t>
            </w:r>
            <w:r>
              <w:rPr>
                <w:color w:val="000000"/>
                <w:spacing w:val="21"/>
              </w:rPr>
              <w:t xml:space="preserve">Познакомить </w:t>
            </w:r>
            <w:r>
              <w:rPr>
                <w:color w:val="000000"/>
                <w:spacing w:val="-16"/>
              </w:rPr>
              <w:t>с новыми героями.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6"/>
              </w:rPr>
            </w:pPr>
            <w:r>
              <w:rPr>
                <w:color w:val="000000"/>
                <w:spacing w:val="31"/>
                <w:w w:val="101"/>
                <w:sz w:val="22"/>
                <w:szCs w:val="22"/>
              </w:rPr>
              <w:t xml:space="preserve">Побуждать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к активности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в выборе роли,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к принятию свер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стника как парт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нера по игре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24"/>
              </w:rPr>
              <w:t xml:space="preserve">Развивать </w:t>
            </w:r>
            <w:r>
              <w:rPr>
                <w:color w:val="000000"/>
                <w:spacing w:val="-10"/>
              </w:rPr>
              <w:t>образное мыш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1"/>
              </w:rPr>
              <w:t xml:space="preserve">ление. </w:t>
            </w:r>
            <w:r>
              <w:rPr>
                <w:color w:val="000000"/>
                <w:spacing w:val="23"/>
              </w:rPr>
              <w:t xml:space="preserve">Познакомить </w:t>
            </w:r>
            <w:r>
              <w:rPr>
                <w:color w:val="000000"/>
                <w:spacing w:val="-10"/>
              </w:rPr>
              <w:t>с новой сказкой;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дополнить образ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ный сюжет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ожившей сказкой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в природе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5"/>
              </w:rPr>
            </w:pPr>
            <w:r>
              <w:rPr>
                <w:color w:val="000000"/>
                <w:spacing w:val="24"/>
              </w:rPr>
              <w:t xml:space="preserve">Познакомить </w:t>
            </w:r>
            <w:r>
              <w:rPr>
                <w:color w:val="000000"/>
                <w:spacing w:val="-11"/>
              </w:rPr>
              <w:t>с дикими живот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3"/>
              </w:rPr>
              <w:t>ными и их повад</w:t>
            </w:r>
            <w:r>
              <w:rPr>
                <w:color w:val="000000"/>
                <w:spacing w:val="-13"/>
              </w:rPr>
              <w:softHyphen/>
            </w:r>
            <w:r>
              <w:rPr>
                <w:color w:val="000000"/>
                <w:spacing w:val="-15"/>
              </w:rPr>
              <w:t>ками.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5"/>
              </w:rPr>
            </w:pPr>
            <w:r>
              <w:rPr>
                <w:color w:val="000000"/>
                <w:spacing w:val="31"/>
                <w:w w:val="10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любовь ко всему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живому. </w:t>
            </w: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любознатель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ность. </w:t>
            </w: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Побуждать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к вхождению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в роль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23"/>
              </w:rPr>
              <w:t xml:space="preserve">Побуждать </w:t>
            </w:r>
            <w:r>
              <w:rPr>
                <w:color w:val="000000"/>
                <w:spacing w:val="-8"/>
              </w:rPr>
              <w:t>к игре-драмати</w:t>
            </w:r>
            <w:r>
              <w:rPr>
                <w:color w:val="000000"/>
                <w:spacing w:val="-8"/>
              </w:rPr>
              <w:softHyphen/>
            </w:r>
            <w:r>
              <w:rPr>
                <w:color w:val="000000"/>
                <w:spacing w:val="-12"/>
              </w:rPr>
              <w:t xml:space="preserve">зации. </w:t>
            </w:r>
            <w:r>
              <w:rPr>
                <w:color w:val="000000"/>
                <w:spacing w:val="23"/>
              </w:rPr>
              <w:t xml:space="preserve">Познакомить </w:t>
            </w:r>
            <w:r>
              <w:rPr>
                <w:color w:val="000000"/>
                <w:spacing w:val="-10"/>
              </w:rPr>
              <w:t>с новой сказкой;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0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активизировать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внимание. </w:t>
            </w:r>
            <w:r>
              <w:rPr>
                <w:color w:val="000000"/>
                <w:spacing w:val="19"/>
                <w:w w:val="101"/>
                <w:sz w:val="22"/>
                <w:szCs w:val="22"/>
              </w:rPr>
              <w:t>Приучать сле</w:t>
            </w:r>
            <w:r>
              <w:rPr>
                <w:color w:val="000000"/>
                <w:spacing w:val="19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дить за разверты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ванием содержа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ния сказки в те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>атре</w:t>
            </w:r>
          </w:p>
        </w:tc>
        <w:tc>
          <w:tcPr>
            <w:tcW w:w="580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tbl>
      <w:tblPr>
        <w:tblW w:w="14746" w:type="dxa"/>
        <w:tblInd w:w="3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10"/>
        <w:gridCol w:w="1982"/>
        <w:gridCol w:w="9"/>
        <w:gridCol w:w="1974"/>
        <w:gridCol w:w="9"/>
        <w:gridCol w:w="1833"/>
        <w:gridCol w:w="10"/>
        <w:gridCol w:w="1842"/>
        <w:gridCol w:w="5810"/>
      </w:tblGrid>
      <w:tr w:rsidR="00CD7679" w:rsidTr="009C400F">
        <w:trPr>
          <w:trHeight w:hRule="exact" w:val="22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586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113" w:right="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Тема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7"/>
                <w:w w:val="101"/>
                <w:sz w:val="22"/>
                <w:szCs w:val="22"/>
              </w:rPr>
              <w:t xml:space="preserve">Солнышко, 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>появись!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Лети, мотылек!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Дружные соседи</w:t>
            </w:r>
          </w:p>
        </w:tc>
        <w:tc>
          <w:tcPr>
            <w:tcW w:w="1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Будем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мы трудиться</w:t>
            </w:r>
          </w:p>
        </w:tc>
        <w:tc>
          <w:tcPr>
            <w:tcW w:w="58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способствовать возникновению игр на те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мы из окружающей жизни, по мотивам литературных произведений (потешек, песенок, сказок); обогащению игрового опыта посредством объединения отдельных действий в единую сюжетную линию, развивать актив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ность детей в двигательной деятельности, развивать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умение имитировать характерные действия персонажей,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развивать стремление импровизировать на несложные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сюжеты песен, сказок.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приобщать детей к народной музыке, способ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ствовать развитию навыков выразительной и эмоцио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нальной передачи игровых и сказочных образов. </w:t>
            </w: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вырабатывать правильный темп речи,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интонационную выразительность.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Чтение художественной литературы: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продолжать формировать интерес к книгам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4061"/>
        </w:trPr>
        <w:tc>
          <w:tcPr>
            <w:tcW w:w="567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-7"/>
                <w:w w:val="101"/>
                <w:sz w:val="22"/>
                <w:szCs w:val="22"/>
              </w:rPr>
              <w:t>Цели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Приобщать 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>к русскому фольк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лору; включать в инсценировку. </w:t>
            </w:r>
            <w:r>
              <w:rPr>
                <w:color w:val="000000"/>
                <w:spacing w:val="11"/>
                <w:w w:val="101"/>
                <w:sz w:val="22"/>
                <w:szCs w:val="22"/>
              </w:rPr>
              <w:t xml:space="preserve">Учить говорить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и действовать от имени персо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нажей.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>Активизиро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9"/>
                <w:w w:val="101"/>
                <w:sz w:val="22"/>
                <w:szCs w:val="22"/>
              </w:rPr>
              <w:t>вать партнер</w:t>
            </w:r>
            <w:r>
              <w:rPr>
                <w:color w:val="000000"/>
                <w:spacing w:val="9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ское взаимодейст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  <w:t>вие в игре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Побуждать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к имитации обра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зов героев сюже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тов в вокально-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>двигательной им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провизации. </w:t>
            </w: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 новой сказкой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и обыграть ее в драматизации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Побуждать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к импровизации художественного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образа. </w:t>
            </w: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Вовлекать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в обыгрывание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знакомого сюжета</w:t>
            </w:r>
          </w:p>
        </w:tc>
        <w:tc>
          <w:tcPr>
            <w:tcW w:w="1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Побуждать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к двигательной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активности. </w:t>
            </w:r>
            <w:r>
              <w:rPr>
                <w:color w:val="000000"/>
                <w:spacing w:val="24"/>
                <w:w w:val="101"/>
                <w:sz w:val="22"/>
                <w:szCs w:val="22"/>
              </w:rPr>
              <w:t>Вызывать по</w:t>
            </w:r>
            <w:r>
              <w:rPr>
                <w:color w:val="000000"/>
                <w:spacing w:val="2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ложительные эмо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t xml:space="preserve">ции в игре на тему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труда; вовлекать 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в самостоятельное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обыгрывание сюжета</w:t>
            </w:r>
          </w:p>
        </w:tc>
        <w:tc>
          <w:tcPr>
            <w:tcW w:w="58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39" w:right="57" w:firstLine="96"/>
            </w:pPr>
          </w:p>
        </w:tc>
      </w:tr>
    </w:tbl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right="57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РЕКОМЕНДАЦИИ ПО РАЗВИТИЮ ИГРОВОЙ ДЕЯТЕЛЬНОСТИ</w:t>
      </w:r>
    </w:p>
    <w:p w:rsidR="00CD7679" w:rsidRDefault="00CD7679" w:rsidP="00CD7679">
      <w:pPr>
        <w:suppressLineNumbers/>
        <w:shd w:val="clear" w:color="auto" w:fill="FFFFFF"/>
        <w:tabs>
          <w:tab w:val="left" w:pos="142"/>
        </w:tabs>
        <w:suppressAutoHyphens w:val="0"/>
        <w:ind w:left="57" w:right="57" w:firstLine="510"/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</w:rPr>
      </w:pPr>
      <w:r>
        <w:rPr>
          <w:color w:val="000000"/>
        </w:rPr>
        <w:t>На четвертом году жизни у детей активно развивается сюжетно-ролевая игра. Игра тесно связана с воображением (принятие роли, способность воплотиться в ней, встать на позицию дру</w:t>
      </w:r>
      <w:r>
        <w:rPr>
          <w:color w:val="000000"/>
        </w:rPr>
        <w:softHyphen/>
        <w:t>гого, побыть в воображаемой ситуации). Работа воспитателя по развитию у детей воображения начинается в рамках игры как предметной деятельности, когда ребята еще не владеют ролевым поведением, но могут иметь представление о существовании определенных социальных ролей окружающих людей. Воспитатель, организуя игровую ситуацию, воплощает ее в контексте како</w:t>
      </w:r>
      <w:r>
        <w:rPr>
          <w:color w:val="000000"/>
        </w:rPr>
        <w:softHyphen/>
        <w:t>го-либо сюжета, образа, что способствует ее целостному восприятию. Предъявление сюжета как целостной образной ситуации чрезвычайно важно для развития умения строить сюжет игры, создавать замыссл.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</w:rPr>
      </w:pPr>
      <w:r>
        <w:rPr>
          <w:color w:val="000000"/>
        </w:rPr>
        <w:t xml:space="preserve">Театрализованная игра представлена как </w:t>
      </w:r>
      <w:r>
        <w:rPr>
          <w:i/>
          <w:iCs/>
          <w:color w:val="000000"/>
        </w:rPr>
        <w:t xml:space="preserve">эмоциональная ситуация, </w:t>
      </w:r>
      <w:r>
        <w:rPr>
          <w:color w:val="000000"/>
        </w:rPr>
        <w:t>которую формирует и ор</w:t>
      </w:r>
      <w:r>
        <w:rPr>
          <w:color w:val="000000"/>
        </w:rPr>
        <w:softHyphen/>
        <w:t>ганизует взрослый. Смысл этой ситуации состоит в том, чтобы захватить ребенка впечатлением, эмоцией, создать атмосферу непринужденности, импровизации, в которой все происходит «здесь и сейчас», ничто не репетируется и не выучивается специально, заранее, но все воспроизводится тут же, у него на глазах, и поэтому так эффективно и ценно.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</w:rPr>
      </w:pPr>
      <w:r>
        <w:rPr>
          <w:color w:val="000000"/>
        </w:rPr>
        <w:t>В театрализованных играх детей 3-4 лет обнаруживается тесная связь с сюжетно-ролевой иг</w:t>
      </w:r>
      <w:r>
        <w:rPr>
          <w:color w:val="000000"/>
        </w:rPr>
        <w:softHyphen/>
        <w:t>рой. В играх разыгрываются сюжеты на бытовые темы (ремонт одежды, приготовление обеда, поход в парикмахерскую и т. д.), позволяющие взглянуть на знакомую ситуацию с другой, худо</w:t>
      </w:r>
      <w:r>
        <w:rPr>
          <w:color w:val="000000"/>
        </w:rPr>
        <w:softHyphen/>
        <w:t>жественной стороны.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</w:rPr>
      </w:pPr>
      <w:r>
        <w:rPr>
          <w:color w:val="000000"/>
        </w:rPr>
        <w:t>Предложенные нами игры-ситуации можно проводить в любое время в режиме дня: как на занятиях, так и в свободной совместной деятельности воспитателя с детьми. Основным крите</w:t>
      </w:r>
      <w:r>
        <w:rPr>
          <w:color w:val="000000"/>
        </w:rPr>
        <w:softHyphen/>
        <w:t>рием успешности работы являются интерес и увлеченность детей в процессе игры.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211"/>
        <w:ind w:left="57" w:right="57" w:firstLine="51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Памятка для родителей</w:t>
      </w:r>
    </w:p>
    <w:p w:rsidR="00CD7679" w:rsidRDefault="00CD7679" w:rsidP="00CD7679">
      <w:pPr>
        <w:numPr>
          <w:ilvl w:val="0"/>
          <w:numId w:val="16"/>
        </w:numPr>
        <w:suppressLineNumbers/>
        <w:shd w:val="clear" w:color="auto" w:fill="FFFFFF"/>
        <w:tabs>
          <w:tab w:val="left" w:pos="533"/>
        </w:tabs>
        <w:suppressAutoHyphens w:val="0"/>
        <w:autoSpaceDE w:val="0"/>
        <w:spacing w:before="91"/>
        <w:ind w:left="57" w:right="57" w:firstLine="510"/>
        <w:rPr>
          <w:color w:val="000000"/>
        </w:rPr>
      </w:pPr>
      <w:r>
        <w:rPr>
          <w:color w:val="000000"/>
        </w:rPr>
        <w:t>Ваш малыш подрастает, становится все более самостоятельным, многое умеет делать без вашей помощи. Дайте ему возможность почувствовать себя независимым и самостоятельным в том, чему он уже научился: самостоятельно кушать, заправлять кровать, одеваться. Пусть ваш ребенок еще многое не умеет объяснить, но уже все понимает. Воспитывайте у него слуховое внимание: приучайте слышать то, о чем вы его просите. Поощряйте малейшие успехи малыша. Вот он научился пользоваться расческой и, посмотрев в зеркало, оценил свою прическу, акку</w:t>
      </w:r>
      <w:r>
        <w:rPr>
          <w:color w:val="000000"/>
        </w:rPr>
        <w:softHyphen/>
        <w:t>ратный вид. Похвалите ребенка за самостоятельность и умение следить за собой, делать все во</w:t>
      </w:r>
      <w:r>
        <w:rPr>
          <w:color w:val="000000"/>
        </w:rPr>
        <w:softHyphen/>
        <w:t xml:space="preserve"> время. Вы увидите, что в следующий раз он проявит больше инициативы, смелости, любозна</w:t>
      </w:r>
      <w:r>
        <w:rPr>
          <w:color w:val="000000"/>
        </w:rPr>
        <w:softHyphen/>
        <w:t>тельности не только в быту, но и в других занятиях.</w:t>
      </w:r>
    </w:p>
    <w:p w:rsidR="00CD7679" w:rsidRDefault="00CD7679" w:rsidP="00CD7679">
      <w:pPr>
        <w:numPr>
          <w:ilvl w:val="0"/>
          <w:numId w:val="16"/>
        </w:numPr>
        <w:suppressLineNumbers/>
        <w:shd w:val="clear" w:color="auto" w:fill="FFFFFF"/>
        <w:tabs>
          <w:tab w:val="left" w:pos="533"/>
        </w:tabs>
        <w:suppressAutoHyphens w:val="0"/>
        <w:autoSpaceDE w:val="0"/>
        <w:spacing w:before="19"/>
        <w:ind w:left="57" w:right="57" w:firstLine="510"/>
        <w:rPr>
          <w:color w:val="000000"/>
        </w:rPr>
      </w:pPr>
      <w:r>
        <w:rPr>
          <w:color w:val="000000"/>
        </w:rPr>
        <w:t>Ребенок стремится подражать взрослому, ведь именно взрослый является для него источни</w:t>
      </w:r>
      <w:r>
        <w:rPr>
          <w:color w:val="000000"/>
        </w:rPr>
        <w:softHyphen/>
        <w:t>ком информации о мире людей. Расширяйте круг общения малыша, используйте любую возмож</w:t>
      </w:r>
      <w:r>
        <w:rPr>
          <w:color w:val="000000"/>
        </w:rPr>
        <w:softHyphen/>
        <w:t>ность сообщить ему не только что-то абсолютно новое для него, но и новое об уже известном, освоенном. Так, ребенок знает о том, что в кастрюле варят суп, но открытием для него может стать то, что за супом надо следить, помешивать, чтобы он не выкипсл.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5"/>
        <w:ind w:left="57" w:right="57" w:firstLine="510"/>
        <w:rPr>
          <w:color w:val="000000"/>
        </w:rPr>
      </w:pPr>
      <w:r>
        <w:rPr>
          <w:color w:val="000000"/>
        </w:rPr>
        <w:t>Интересным для ребенка будет знакомство, например, с башенным краном. Малыша восхи</w:t>
      </w:r>
      <w:r>
        <w:rPr>
          <w:color w:val="000000"/>
        </w:rPr>
        <w:softHyphen/>
        <w:t>щает один только вид этой большой машины. Не уводите его, дайте ему возможность получше рассмотреть кран, расскажите о работе крановщика, о возможностях подобной техники. Дома еще раз напомните ребенку об увиденном, предложив отразить в рисунке свои впечатления, и вы увидите, с каким удовольствием ребенок будет рисовать. Проявляйте чуткость и тактичность по отношению к рисункам малыша: они несовершенны, но хорошо отражают чувства и настро</w:t>
      </w:r>
      <w:r>
        <w:rPr>
          <w:color w:val="000000"/>
        </w:rPr>
        <w:softHyphen/>
        <w:t>ения малышей. Главная ценность детских рисунков состоит не в том, насколько «художествен</w:t>
      </w:r>
      <w:r>
        <w:rPr>
          <w:color w:val="000000"/>
        </w:rPr>
        <w:softHyphen/>
        <w:t>но» и «достоверно» ребенок изобразил предмет, а в том, что в рисунке он выразил свои чувства, мысли, настроения - впечатления от увиденного.</w:t>
      </w: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spacing w:before="19"/>
        <w:ind w:left="57" w:right="57" w:firstLine="510"/>
        <w:rPr>
          <w:color w:val="000000"/>
        </w:rPr>
      </w:pPr>
      <w:r>
        <w:rPr>
          <w:color w:val="000000"/>
        </w:rPr>
        <w:lastRenderedPageBreak/>
        <w:t>•</w:t>
      </w:r>
      <w:r>
        <w:rPr>
          <w:color w:val="000000"/>
        </w:rPr>
        <w:tab/>
        <w:t>Интересуйтесь играми малыша. Если ваш ребенок бесцельно катает одну и ту же машинку, беспорядочно укладывает кукол, не заботится о кукольном уголке, то это значит, что у него</w:t>
      </w:r>
      <w:r>
        <w:t xml:space="preserve"> </w:t>
      </w:r>
      <w:r>
        <w:rPr>
          <w:color w:val="000000"/>
        </w:rPr>
        <w:t>не сформированы игровые умения: он попросту не умеет играть. Помогите малышу, подскажите новые действия: как нагружать в машину кирпичики (кубики), как ухаживать за куклой, что можно делать с новыми игрушками, в каком направлении продолжить игру.</w:t>
      </w:r>
    </w:p>
    <w:p w:rsidR="00CD7679" w:rsidRDefault="00CD7679" w:rsidP="00CD7679">
      <w:pPr>
        <w:numPr>
          <w:ilvl w:val="0"/>
          <w:numId w:val="10"/>
        </w:numPr>
        <w:suppressLineNumbers/>
        <w:shd w:val="clear" w:color="auto" w:fill="FFFFFF"/>
        <w:tabs>
          <w:tab w:val="left" w:pos="528"/>
        </w:tabs>
        <w:suppressAutoHyphens w:val="0"/>
        <w:autoSpaceDE w:val="0"/>
        <w:ind w:left="57" w:right="57" w:firstLine="510"/>
        <w:rPr>
          <w:color w:val="000000"/>
        </w:rPr>
      </w:pPr>
      <w:r>
        <w:rPr>
          <w:color w:val="000000"/>
        </w:rPr>
        <w:t>Демонстрируйте и объясняйте ребенку свои действия, например, как вы собираетесь на Работу: выбираете одежду, складываете в сумку необходимые вещи - бумаги, ручки, очки, теле</w:t>
      </w:r>
      <w:r>
        <w:rPr>
          <w:color w:val="000000"/>
        </w:rPr>
        <w:softHyphen/>
        <w:t>фон. Вечером, приходя с работы или возвращаясь по дороге из детского сада домой, поделитесь с малышом тем, как прошел ваш день, спросите, что он делал в детском саду, что особенно его волнует.</w:t>
      </w:r>
    </w:p>
    <w:p w:rsidR="00CD7679" w:rsidRDefault="00CD7679" w:rsidP="00CD7679">
      <w:pPr>
        <w:numPr>
          <w:ilvl w:val="0"/>
          <w:numId w:val="10"/>
        </w:numPr>
        <w:suppressLineNumbers/>
        <w:shd w:val="clear" w:color="auto" w:fill="FFFFFF"/>
        <w:tabs>
          <w:tab w:val="left" w:pos="528"/>
        </w:tabs>
        <w:suppressAutoHyphens w:val="0"/>
        <w:autoSpaceDE w:val="0"/>
        <w:spacing w:before="10"/>
        <w:ind w:left="57" w:right="57" w:firstLine="510"/>
        <w:rPr>
          <w:color w:val="000000"/>
        </w:rPr>
      </w:pPr>
      <w:r>
        <w:rPr>
          <w:color w:val="000000"/>
        </w:rPr>
        <w:t>Показывайте ребенку мир вокруг, совершайте специальные прогулки к объектам, скрытым от глаз малыша в повседневной жизни: к городскому памятнику, дворцу спорта, зданию театра, железной дороге. Все увиденное вокруг и услышанное от вас обогатит его впечатления, эмоции и знания.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</w:rPr>
      </w:pPr>
      <w:r>
        <w:rPr>
          <w:color w:val="000000"/>
        </w:rPr>
        <w:t xml:space="preserve">Как можно больше разговаривайте с ребенком. Помните, что </w:t>
      </w:r>
      <w:r>
        <w:rPr>
          <w:i/>
          <w:iCs/>
          <w:color w:val="000000"/>
        </w:rPr>
        <w:t xml:space="preserve">Ъ-А </w:t>
      </w:r>
      <w:r>
        <w:rPr>
          <w:color w:val="000000"/>
        </w:rPr>
        <w:t>года - это возраст «почему</w:t>
      </w:r>
      <w:r>
        <w:rPr>
          <w:color w:val="000000"/>
        </w:rPr>
        <w:softHyphen/>
        <w:t>чек», поэтому важно не упустить благодатное время жажды познаний и развивать его речь. Ре</w:t>
      </w:r>
      <w:r>
        <w:rPr>
          <w:color w:val="000000"/>
        </w:rPr>
        <w:softHyphen/>
        <w:t>бенку в этом возрасте интересно все: почему на небе темные облака, как работает вентилятор, почему тает лед... Чаще разговаривайте с малышом, старайтесь каждый день специально отво</w:t>
      </w:r>
      <w:r>
        <w:rPr>
          <w:color w:val="000000"/>
        </w:rPr>
        <w:softHyphen/>
        <w:t>дить время на общение с ним. В этом возрасте мальчикам очень важно выслушать компетентный ответ папы по поводу устройства того или иного механизма, а девочкам - совет мамы по поводу ухода за куклой-дочкой. Иногда нам придется заглянуть в детскую энциклопедию, продумать от</w:t>
      </w:r>
      <w:r>
        <w:rPr>
          <w:color w:val="000000"/>
        </w:rPr>
        <w:softHyphen/>
        <w:t>вет, чтобы он был понятен ребенку. Такое целенаправленное общение даст положительные ре</w:t>
      </w:r>
      <w:r>
        <w:rPr>
          <w:color w:val="000000"/>
        </w:rPr>
        <w:softHyphen/>
        <w:t>зультаты: ребенок будет жить насыщенной, интересной жизнью, у него будут свои занятия и иг</w:t>
      </w:r>
      <w:r>
        <w:rPr>
          <w:color w:val="000000"/>
        </w:rPr>
        <w:softHyphen/>
        <w:t>ры, он сумеет проявить инициативу, самостоятельно обустроить место для игры, подобрать не</w:t>
      </w:r>
      <w:r>
        <w:rPr>
          <w:color w:val="000000"/>
        </w:rPr>
        <w:softHyphen/>
        <w:t>обходимые атрибуты. Не пытайтесь поучать и пичкать ребенка знаниями, напротив, старайтесь увлечь малыша той или иной темой; своим тоном и атмосферой общения побуждайте к активно</w:t>
      </w:r>
      <w:r>
        <w:rPr>
          <w:color w:val="000000"/>
        </w:rPr>
        <w:softHyphen/>
        <w:t>сти, самостоятельности.</w:t>
      </w:r>
    </w:p>
    <w:p w:rsidR="00CD7679" w:rsidRDefault="00CD7679" w:rsidP="00CD7679">
      <w:pPr>
        <w:numPr>
          <w:ilvl w:val="0"/>
          <w:numId w:val="10"/>
        </w:numPr>
        <w:suppressLineNumbers/>
        <w:shd w:val="clear" w:color="auto" w:fill="FFFFFF"/>
        <w:tabs>
          <w:tab w:val="left" w:pos="528"/>
        </w:tabs>
        <w:suppressAutoHyphens w:val="0"/>
        <w:autoSpaceDE w:val="0"/>
        <w:spacing w:before="10"/>
        <w:ind w:left="57" w:right="57" w:firstLine="510"/>
        <w:rPr>
          <w:color w:val="000000"/>
        </w:rPr>
      </w:pPr>
      <w:r>
        <w:rPr>
          <w:color w:val="000000"/>
        </w:rPr>
        <w:t>Во время игры спросите у ребенка, во что он играет, и обратите внимание на то, какие роли ему интересны: повара, мамы, папы, шофера и т. п. Помогите малышу советом, поиграйте вместе с ним, чтобы игра не стояла на месте, а развивалась и увлекала ребенка. Подскажите ребенку сюжеты, в которые можно играть, и объясните, как это лучше сделать. В совместных играх дей</w:t>
      </w:r>
      <w:r>
        <w:rPr>
          <w:color w:val="000000"/>
        </w:rPr>
        <w:softHyphen/>
        <w:t>ствуйте гибко, ненавязчиво. Не раздражайтесь по пустякам, наберитесь терпения; если малыш не воспринимает ваши советы, ищите другие методы взаимодействия с ним. Уважайте желания, мысли и чувства ребенка, давая ему возможность проявить инициативу. Ребенку необходимо общение со сверстниками. Приглашайте его друзей к себе домой, уст</w:t>
      </w:r>
      <w:r>
        <w:rPr>
          <w:color w:val="000000"/>
        </w:rPr>
        <w:softHyphen/>
        <w:t>раивайте детские праздники с продуманной программой детского активного отдыха. Покажите детям домашний спектакль кукольного театра, который вы сделали своими руками. Приобщайте к культуре детского отдыха ваших друзей - молодых родителей: пусть они помогут обустроить импровизированную ширму, примут участие в спектакле, подготовят развлечения для детей. Та</w:t>
      </w:r>
      <w:r>
        <w:rPr>
          <w:color w:val="000000"/>
        </w:rPr>
        <w:softHyphen/>
        <w:t>кой праздник надолго запомнится всем, доставит детям радость, даст возможность насладиться хорошим семейным отдыхом</w:t>
      </w:r>
    </w:p>
    <w:p w:rsidR="00CD7679" w:rsidRDefault="00CD7679" w:rsidP="00CD7679">
      <w:pPr>
        <w:suppressLineNumbers/>
        <w:shd w:val="clear" w:color="auto" w:fill="FFFFFF"/>
        <w:tabs>
          <w:tab w:val="left" w:pos="528"/>
        </w:tabs>
        <w:suppressAutoHyphens w:val="0"/>
        <w:autoSpaceDE w:val="0"/>
        <w:spacing w:before="1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28"/>
        </w:tabs>
        <w:suppressAutoHyphens w:val="0"/>
        <w:autoSpaceDE w:val="0"/>
        <w:spacing w:before="1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color w:val="000000"/>
          <w:spacing w:val="6"/>
          <w:sz w:val="26"/>
          <w:szCs w:val="26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color w:val="000000"/>
          <w:spacing w:val="6"/>
          <w:sz w:val="26"/>
          <w:szCs w:val="26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color w:val="000000"/>
          <w:spacing w:val="6"/>
          <w:sz w:val="26"/>
          <w:szCs w:val="26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color w:val="000000"/>
          <w:spacing w:val="6"/>
          <w:sz w:val="26"/>
          <w:szCs w:val="26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color w:val="000000"/>
          <w:spacing w:val="6"/>
          <w:sz w:val="26"/>
          <w:szCs w:val="26"/>
        </w:rPr>
      </w:pPr>
    </w:p>
    <w:p w:rsidR="00CD7679" w:rsidRDefault="00CD7679" w:rsidP="00CD7679">
      <w:pPr>
        <w:suppressLineNumbers/>
        <w:suppressAutoHyphens w:val="0"/>
        <w:ind w:left="57" w:right="57"/>
        <w:jc w:val="center"/>
        <w:rPr>
          <w:b/>
        </w:rPr>
      </w:pPr>
      <w:r>
        <w:rPr>
          <w:b/>
        </w:rPr>
        <w:lastRenderedPageBreak/>
        <w:t>НАПРАВЛЕНИЕ «БЕЗОПАСНОСТЬ»</w:t>
      </w:r>
    </w:p>
    <w:p w:rsidR="00CD7679" w:rsidRDefault="00CD7679" w:rsidP="00CD7679">
      <w:pPr>
        <w:suppressLineNumbers/>
        <w:suppressAutoHyphens w:val="0"/>
        <w:ind w:left="57" w:right="57"/>
        <w:jc w:val="center"/>
        <w:rPr>
          <w:b/>
        </w:rPr>
      </w:pPr>
      <w:r>
        <w:rPr>
          <w:b/>
        </w:rPr>
        <w:t>ОСВОЕНИЕ ПРАВИЛ БЕЗОПАСНОСТИ ДОРОЖНОГО ДВИЖЕНИЯ*</w:t>
      </w:r>
    </w:p>
    <w:p w:rsidR="00CD7679" w:rsidRDefault="00CD7679" w:rsidP="00CD7679">
      <w:pPr>
        <w:suppressLineNumbers/>
        <w:suppressAutoHyphens w:val="0"/>
        <w:ind w:left="57" w:right="57"/>
        <w:jc w:val="center"/>
        <w:rPr>
          <w:b/>
        </w:rPr>
      </w:pPr>
    </w:p>
    <w:p w:rsidR="00CD7679" w:rsidRDefault="00CD7679" w:rsidP="00CD7679">
      <w:pPr>
        <w:suppressLineNumbers/>
        <w:suppressAutoHyphens w:val="0"/>
        <w:ind w:left="57" w:right="57"/>
        <w:jc w:val="center"/>
        <w:rPr>
          <w:b/>
        </w:rPr>
      </w:pPr>
      <w:r>
        <w:rPr>
          <w:b/>
        </w:rPr>
        <w:t>ПОЯСНИТЕЛЬНАЯ ЗАПИСКА</w:t>
      </w:r>
    </w:p>
    <w:p w:rsidR="00CD7679" w:rsidRDefault="00CD7679" w:rsidP="00CD7679">
      <w:pPr>
        <w:suppressLineNumbers/>
        <w:suppressAutoHyphens w:val="0"/>
        <w:ind w:left="57" w:right="57"/>
        <w:jc w:val="center"/>
        <w:rPr>
          <w:b/>
        </w:rPr>
      </w:pPr>
    </w:p>
    <w:p w:rsidR="00CD7679" w:rsidRDefault="00CD7679" w:rsidP="00CD7679">
      <w:pPr>
        <w:suppressLineNumbers/>
        <w:suppressAutoHyphens w:val="0"/>
        <w:ind w:left="57" w:right="57"/>
        <w:jc w:val="center"/>
        <w:rPr>
          <w:b/>
        </w:rPr>
      </w:pPr>
      <w:r>
        <w:rPr>
          <w:b/>
        </w:rPr>
        <w:t>Рекомендации по построению предметно-развивающей среды</w:t>
      </w:r>
    </w:p>
    <w:p w:rsidR="00CD7679" w:rsidRDefault="00CD7679" w:rsidP="00CD7679">
      <w:pPr>
        <w:suppressLineNumbers/>
        <w:suppressAutoHyphens w:val="0"/>
        <w:ind w:left="57" w:right="57" w:firstLine="510"/>
      </w:pPr>
    </w:p>
    <w:p w:rsidR="00CD7679" w:rsidRDefault="00CD7679" w:rsidP="00CD7679">
      <w:pPr>
        <w:suppressLineNumbers/>
        <w:suppressAutoHyphens w:val="0"/>
        <w:ind w:left="57" w:right="57" w:firstLine="510"/>
      </w:pPr>
      <w:r>
        <w:t>Игрушки и игровое оборудование: автобус, поезд с железной дорогой, машины легковые, грузовые (разных размеров и цветов), куклы, велосипеды, коляски, конструктор дере</w:t>
      </w:r>
      <w:r>
        <w:softHyphen/>
        <w:t>вянный. Пирамидка «Светофор» из конструктора. Шапочки или нагрудные знаки на картоне. Знаки «Пешеходный переход», «Осторожно: дети!». Перекресток с «зеброй» (из ткани или дру</w:t>
      </w:r>
      <w:r>
        <w:softHyphen/>
        <w:t>гого материала), рули, маски с изображением овощей, сумка с билетами, шапочка машиниста. Напольный макет дороги с пешеходным переходом. Режиссерская игра «Путешествие Колобка» (сказочные герои, игровое поле, три знака, трехцветный светофор). Макеты настольные: пере</w:t>
      </w:r>
      <w:r>
        <w:softHyphen/>
        <w:t>кресток и улица города, на столе к ним - маленькие машины и люди, 3 дорожных знака и све</w:t>
      </w:r>
      <w:r>
        <w:softHyphen/>
        <w:t>тофор.</w:t>
      </w:r>
    </w:p>
    <w:p w:rsidR="00CD7679" w:rsidRDefault="00CD7679" w:rsidP="00CD7679">
      <w:pPr>
        <w:suppressLineNumbers/>
        <w:suppressAutoHyphens w:val="0"/>
        <w:ind w:left="57" w:right="57" w:firstLine="510"/>
      </w:pPr>
      <w:r>
        <w:t>Наглядно-дидактические пособия: картинки с изображением общественного транс</w:t>
      </w:r>
      <w:r>
        <w:softHyphen/>
        <w:t>порта: автобус, трамвай, троллейбус, маршрутное такси, поезд; легковые и грузовые автомаши</w:t>
      </w:r>
      <w:r>
        <w:softHyphen/>
        <w:t>ны. Картинки с изображением улицы, где показаны проезжая часть и тротуар. Картинки с изо</w:t>
      </w:r>
      <w:r>
        <w:softHyphen/>
        <w:t>бражением различных ситуаций: катание на санках зимой, катание детей на велосипедах, игра детей в мяч на дороге. Иллюстрации с изображением трехцветного светофора, со знаком «Пеше</w:t>
      </w:r>
      <w:r>
        <w:softHyphen/>
        <w:t>ходный переход». Картина с изображением движения поезда по дороге и через туннель. Картин</w:t>
      </w:r>
      <w:r>
        <w:softHyphen/>
        <w:t>ки (10 х 15) с изображением всех частей машин (грузовых и легковых). Лабиринты на развитие ориентировки в пространстве и наблюдательности. Лабиринт «Дорога» (30 х 30) и машинки раз</w:t>
      </w:r>
      <w:r>
        <w:softHyphen/>
        <w:t>ных цветов. Лабиринт «Домики», домики различных цветов. Перфокарты с изображением раз</w:t>
      </w:r>
      <w:r>
        <w:softHyphen/>
        <w:t>ных ситуаций на дороге и знаков.</w:t>
      </w:r>
    </w:p>
    <w:p w:rsidR="00CD7679" w:rsidRDefault="00CD7679" w:rsidP="00CD7679">
      <w:pPr>
        <w:suppressLineNumbers/>
        <w:suppressAutoHyphens w:val="0"/>
        <w:ind w:left="57" w:right="57" w:firstLine="510"/>
      </w:pPr>
      <w:r>
        <w:t>Атрибуты к сюжетно-ролевым играм по ПДД: «Шофер» (руль и маски); «По</w:t>
      </w:r>
      <w:r>
        <w:softHyphen/>
        <w:t>езд» (шапочка для машиниста, сумочка с билетами); «Птицы и автомобиль» (маски птиц и ма</w:t>
      </w:r>
      <w:r>
        <w:softHyphen/>
        <w:t>шина, нарисованная на картоне); «Зайчики перебегают» (маски зайчат); «Автомобиль»; «Свето-форик» (шапочки красного, зеленого и желтого цветов). Атрибуты для инспектора ГИБДД.</w:t>
      </w:r>
    </w:p>
    <w:p w:rsidR="00CD7679" w:rsidRDefault="00CD7679" w:rsidP="00CD7679">
      <w:pPr>
        <w:suppressLineNumbers/>
        <w:suppressAutoHyphens w:val="0"/>
        <w:ind w:left="57" w:right="57" w:firstLine="510"/>
      </w:pPr>
      <w:r>
        <w:t>Дидактические игры: «Угадай, на чем повезешь», «Правильно - неправильно», «Раз</w:t>
      </w:r>
      <w:r>
        <w:softHyphen/>
        <w:t>решено - запрещено», «Дорожное поле».</w:t>
      </w:r>
    </w:p>
    <w:p w:rsidR="00CD7679" w:rsidRDefault="00CD7679" w:rsidP="00CD7679">
      <w:pPr>
        <w:suppressLineNumbers/>
        <w:suppressAutoHyphens w:val="0"/>
        <w:ind w:left="57" w:right="57" w:firstLine="510"/>
      </w:pPr>
      <w:r>
        <w:t>Подготовка к освоению правил дорожного движения детьми в возрасте от 3 до 4-х лет.</w:t>
      </w:r>
    </w:p>
    <w:p w:rsidR="00CD7679" w:rsidRDefault="00CD7679" w:rsidP="00CD7679">
      <w:pPr>
        <w:suppressLineNumbers/>
        <w:suppressAutoHyphens w:val="0"/>
        <w:ind w:left="57" w:right="57" w:firstLine="510"/>
      </w:pPr>
      <w:r>
        <w:t>Дети имеют представления о направлениях (вперед, назад, сзади, налево/слева, направо/ справа); об ориентировке в пространстве (понимают и употребляют понятия «здесь», «там», «вверху», «внизу», «близко», «далеко»); чнают: о назначении светофора в целом и всех его цве</w:t>
      </w:r>
      <w:r>
        <w:softHyphen/>
        <w:t>тов: красного, желтого, зеленого; о том, чем различаются проезжая часть дороги и тротуар; пра</w:t>
      </w:r>
      <w:r>
        <w:softHyphen/>
        <w:t>вила поведения на улице; о том, какой транспорт передвигается по дороге (автобус, троллейбус, маршрутное такси), а какой - по рельсам (трамвай), железной дороге (поезд); чем отличаются грузовые и легковые автомобили; о том, что есть специальные машины (пожарная, скорая, поли</w:t>
      </w:r>
      <w:r>
        <w:softHyphen/>
        <w:t>цейская); основные части транспортных средств (руль, кабина, колеса, кузов, вагоны); о работе шофера, машиниста; о том, как правильно вести себя в транспорте, на улице, на проезжей части, на зимней дороге, на тротуаре; элементарные правила дорожного движения (переходить дорогу только на зеленый свет, переходить дорогу по пешеходному переходу, дорожные знаки «Пеше</w:t>
      </w:r>
      <w:r>
        <w:softHyphen/>
        <w:t>ходный переход», «Осторожно: дети»!); о том, кто такие пешеходы, что им нужно знать при пе</w:t>
      </w:r>
      <w:r>
        <w:softHyphen/>
        <w:t>реходе улицы.</w:t>
      </w:r>
    </w:p>
    <w:p w:rsidR="00CD7679" w:rsidRDefault="00CD7679" w:rsidP="00CD7679">
      <w:pPr>
        <w:suppressLineNumbers/>
        <w:suppressAutoHyphens w:val="0"/>
        <w:ind w:left="57" w:right="57" w:firstLine="510"/>
      </w:pPr>
      <w:r>
        <w:lastRenderedPageBreak/>
        <w:t>Воспитатели: развивают у детей наблюдательность, внимание к движению на дороге. Закрепляют представления детей о правилах дорожного движения на целевых прогулках, осуще</w:t>
      </w:r>
      <w:r>
        <w:softHyphen/>
        <w:t>ствляют наблюдение за игрой старших детей. Совершенствуют знания детей через игровую дея</w:t>
      </w:r>
      <w:r>
        <w:softHyphen/>
        <w:t>тельность, ситуации общения, изобразительную деятельность, чтение художественной литерату</w:t>
      </w:r>
      <w:r>
        <w:softHyphen/>
        <w:t>ры. Создают предметно-развивающую среду, способствующую изучению и закреплению детьми правил дорожного движения.</w:t>
      </w:r>
    </w:p>
    <w:p w:rsidR="00CD7679" w:rsidRDefault="00CD7679" w:rsidP="00CD7679">
      <w:pPr>
        <w:suppressLineNumbers/>
        <w:suppressAutoHyphens w:val="0"/>
        <w:ind w:left="57" w:right="57" w:firstLine="510"/>
      </w:pPr>
      <w:r>
        <w:t>Родители: соблюдают правила дорожного движения, знают правила поведения в транс</w:t>
      </w:r>
      <w:r>
        <w:softHyphen/>
        <w:t>порте, на улице, дороге и закрепляют их с детьми. Владеют информацией о том, что должен знать ребенок о движении на дороге и как ему об этом доступно рассказать. Помогают ребенку развивать внимание и наблюдательность на дороге. Закрепляют с детьми правила дорожного движения через беседы, чтение художественной литературы, изобразительную деятельность.</w:t>
      </w:r>
    </w:p>
    <w:p w:rsidR="00CD7679" w:rsidRDefault="00CD7679" w:rsidP="00CD7679">
      <w:pPr>
        <w:suppressLineNumbers/>
        <w:suppressAutoHyphens w:val="0"/>
        <w:ind w:left="57" w:right="57" w:firstLine="510"/>
      </w:pPr>
      <w:r>
        <w:t>Ожидаемые результаты:</w:t>
      </w:r>
    </w:p>
    <w:p w:rsidR="00CD7679" w:rsidRDefault="00CD7679" w:rsidP="00CD7679">
      <w:pPr>
        <w:suppressLineNumbers/>
        <w:suppressAutoHyphens w:val="0"/>
        <w:ind w:left="57" w:right="57" w:firstLine="510"/>
      </w:pPr>
      <w:r>
        <w:t>Низкий уровень: дети знают, какой транспорт передвигается на дороге; знают его части; умеют ориентироваться в пространстве.</w:t>
      </w:r>
    </w:p>
    <w:p w:rsidR="00CD7679" w:rsidRDefault="00CD7679" w:rsidP="00CD7679">
      <w:pPr>
        <w:suppressLineNumbers/>
        <w:suppressAutoHyphens w:val="0"/>
        <w:ind w:left="57" w:right="57" w:firstLine="510"/>
      </w:pPr>
      <w:r>
        <w:t>Средний уровень: знают о назначении светофора в целом; знают, какой транспорт пе</w:t>
      </w:r>
      <w:r>
        <w:softHyphen/>
        <w:t>редвигается по дороге (проезжей части) и железной дороге; составные части транспорта; знако</w:t>
      </w:r>
      <w:r>
        <w:softHyphen/>
        <w:t>мы с работой шофера, машиниста.</w:t>
      </w:r>
    </w:p>
    <w:p w:rsidR="00CD7679" w:rsidRDefault="00CD7679" w:rsidP="00CD7679">
      <w:pPr>
        <w:suppressLineNumbers/>
        <w:suppressAutoHyphens w:val="0"/>
        <w:ind w:left="57" w:right="57" w:firstLine="510"/>
      </w:pPr>
      <w:r>
        <w:t>Высокий уровень: знают о правилах поведения на проезжей части, на тротуаре, улице, в транспорте, на зимней дороге; знают назначение каждого цвета светофора; имеют представле</w:t>
      </w:r>
      <w:r>
        <w:softHyphen/>
        <w:t>ние о дорожных знаках «Пешеходный переход», «Осторожно: дети!»; знают, как правильно пе</w:t>
      </w:r>
      <w:r>
        <w:softHyphen/>
        <w:t>реходить дорогу.</w:t>
      </w: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5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5"/>
        </w:rPr>
      </w:pPr>
      <w:r>
        <w:rPr>
          <w:b/>
          <w:bCs/>
          <w:color w:val="000000"/>
          <w:spacing w:val="5"/>
        </w:rPr>
        <w:lastRenderedPageBreak/>
        <w:t>РАЗВЕРНУТОЕ КОМПЛЕКСНО-ТЕМАТИЧЕСКОЕ ПЛАНИРОВАНИЕ ОРГАНИЗОВАННОЙ ОБРАЗОВАТЕЛЬНОЙ ДЕЯТЕЛЬНОСТИ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29"/>
        <w:ind w:left="57" w:right="57"/>
        <w:jc w:val="center"/>
        <w:rPr>
          <w:b/>
          <w:bCs/>
          <w:color w:val="000000"/>
          <w:spacing w:val="6"/>
        </w:rPr>
      </w:pPr>
      <w:r>
        <w:rPr>
          <w:b/>
          <w:bCs/>
          <w:color w:val="000000"/>
          <w:spacing w:val="6"/>
        </w:rPr>
        <w:t>(СОДЕРЖАНИЕ ПСИХОЛОГО-ПЕДАГОГИЧЕСКОЙ РАБОТЫ)</w:t>
      </w:r>
    </w:p>
    <w:p w:rsidR="00CD7679" w:rsidRDefault="00CD7679" w:rsidP="00CD7679">
      <w:pPr>
        <w:suppressLineNumbers/>
        <w:suppressAutoHyphens w:val="0"/>
        <w:spacing w:after="125"/>
        <w:ind w:left="57" w:right="57"/>
        <w:rPr>
          <w:sz w:val="2"/>
          <w:szCs w:val="2"/>
        </w:rPr>
      </w:pPr>
    </w:p>
    <w:tbl>
      <w:tblPr>
        <w:tblW w:w="14742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1843"/>
        <w:gridCol w:w="2268"/>
        <w:gridCol w:w="2551"/>
        <w:gridCol w:w="1985"/>
        <w:gridCol w:w="4961"/>
      </w:tblGrid>
      <w:tr w:rsidR="00CD7679" w:rsidTr="009C400F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113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Месяц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113" w:right="57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Задачи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Содержание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(цели)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Совместная деятельность воспитателя и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Взаимодействие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 узкими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специалистами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Виды интеграции образовательных областей</w:t>
            </w:r>
          </w:p>
        </w:tc>
      </w:tr>
      <w:tr w:rsidR="00CD7679" w:rsidTr="009C400F">
        <w:trPr>
          <w:trHeight w:hRule="exact" w:val="2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D7679" w:rsidTr="009C400F">
        <w:trPr>
          <w:trHeight w:val="103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113" w:right="57"/>
              <w:jc w:val="center"/>
            </w:pPr>
            <w:r>
              <w:t>Сентябрь</w:t>
            </w:r>
          </w:p>
        </w:tc>
        <w:tc>
          <w:tcPr>
            <w:tcW w:w="1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6"/>
                <w:sz w:val="22"/>
                <w:szCs w:val="22"/>
              </w:rPr>
              <w:t xml:space="preserve">(на основе интеграции образовательных направлений): имеет </w:t>
            </w:r>
            <w:r>
              <w:rPr>
                <w:color w:val="000000"/>
                <w:spacing w:val="-1"/>
                <w:sz w:val="22"/>
                <w:szCs w:val="22"/>
              </w:rPr>
              <w:t>простейшие навыки организованного поведения в детском саду, дома, на улице, умеет занимать себя игрой, самостоятельной художественной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деятельностью, умеет объединять несколько игровых действий в единую сюжетную линию; отражает в игре действия с предметами и взаимо-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отношения людей, отвечает на разнообразные вопросы взрослого, касающиеся ближайшего окружения</w:t>
            </w:r>
          </w:p>
        </w:tc>
      </w:tr>
      <w:tr w:rsidR="00CD7679" w:rsidTr="009C400F">
        <w:trPr>
          <w:trHeight w:val="140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14" w:right="-40"/>
              <w:rPr>
                <w:color w:val="000000"/>
                <w:spacing w:val="13"/>
                <w:sz w:val="20"/>
                <w:szCs w:val="20"/>
              </w:rPr>
            </w:pPr>
            <w:r w:rsidRPr="00C53A04">
              <w:rPr>
                <w:color w:val="000000"/>
                <w:spacing w:val="13"/>
                <w:sz w:val="20"/>
                <w:szCs w:val="20"/>
              </w:rPr>
              <w:t>Закрепить зна-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left="14" w:right="-40"/>
              <w:rPr>
                <w:color w:val="000000"/>
                <w:spacing w:val="-14"/>
                <w:sz w:val="20"/>
                <w:szCs w:val="20"/>
              </w:rPr>
            </w:pPr>
            <w:r w:rsidRPr="00C53A04">
              <w:rPr>
                <w:color w:val="000000"/>
                <w:spacing w:val="-11"/>
                <w:sz w:val="20"/>
                <w:szCs w:val="20"/>
              </w:rPr>
              <w:t>ния о средствах пе</w:t>
            </w:r>
            <w:r w:rsidRPr="00C53A04">
              <w:rPr>
                <w:color w:val="000000"/>
                <w:spacing w:val="-14"/>
                <w:sz w:val="20"/>
                <w:szCs w:val="20"/>
              </w:rPr>
              <w:t>редвижения.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left="14" w:right="-40"/>
              <w:rPr>
                <w:color w:val="000000"/>
                <w:spacing w:val="22"/>
                <w:sz w:val="20"/>
                <w:szCs w:val="20"/>
              </w:rPr>
            </w:pPr>
            <w:r w:rsidRPr="00C53A04">
              <w:rPr>
                <w:color w:val="000000"/>
                <w:spacing w:val="22"/>
                <w:sz w:val="20"/>
                <w:szCs w:val="20"/>
              </w:rPr>
              <w:t>Познакомить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left="14" w:right="-40"/>
              <w:rPr>
                <w:color w:val="000000"/>
                <w:spacing w:val="-11"/>
                <w:sz w:val="20"/>
                <w:szCs w:val="20"/>
              </w:rPr>
            </w:pPr>
            <w:r w:rsidRPr="00C53A04">
              <w:rPr>
                <w:color w:val="000000"/>
                <w:spacing w:val="-11"/>
                <w:sz w:val="20"/>
                <w:szCs w:val="20"/>
              </w:rPr>
              <w:t>с правилами пове-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left="14" w:right="-40"/>
              <w:rPr>
                <w:color w:val="000000"/>
                <w:spacing w:val="-13"/>
                <w:sz w:val="20"/>
                <w:szCs w:val="20"/>
              </w:rPr>
            </w:pPr>
            <w:r w:rsidRPr="00C53A04">
              <w:rPr>
                <w:color w:val="000000"/>
                <w:spacing w:val="-13"/>
                <w:sz w:val="20"/>
                <w:szCs w:val="20"/>
              </w:rPr>
              <w:t>дения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0" w:right="-40"/>
              <w:rPr>
                <w:color w:val="000000"/>
                <w:spacing w:val="-3"/>
                <w:sz w:val="20"/>
                <w:szCs w:val="20"/>
              </w:rPr>
            </w:pPr>
            <w:r w:rsidRPr="00C53A04">
              <w:rPr>
                <w:color w:val="000000"/>
                <w:spacing w:val="-9"/>
                <w:w w:val="103"/>
                <w:sz w:val="20"/>
                <w:szCs w:val="20"/>
              </w:rPr>
              <w:t>Образовательная деятельность</w:t>
            </w:r>
            <w:r w:rsidRPr="00C53A04">
              <w:rPr>
                <w:color w:val="000000"/>
                <w:spacing w:val="13"/>
                <w:sz w:val="20"/>
                <w:szCs w:val="20"/>
              </w:rPr>
              <w:t xml:space="preserve">  1. Какой </w:t>
            </w:r>
            <w:r w:rsidRPr="00C53A04">
              <w:rPr>
                <w:color w:val="000000"/>
                <w:spacing w:val="-3"/>
                <w:sz w:val="20"/>
                <w:szCs w:val="20"/>
              </w:rPr>
              <w:t>бывает транспорт.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2"/>
                <w:sz w:val="20"/>
                <w:szCs w:val="20"/>
              </w:rPr>
            </w:pPr>
            <w:r w:rsidRPr="00C53A04">
              <w:rPr>
                <w:color w:val="000000"/>
                <w:spacing w:val="8"/>
                <w:sz w:val="20"/>
                <w:szCs w:val="20"/>
              </w:rPr>
              <w:t>Цели: формиро</w:t>
            </w:r>
            <w:r w:rsidRPr="00C53A04">
              <w:rPr>
                <w:color w:val="000000"/>
                <w:spacing w:val="-3"/>
                <w:sz w:val="20"/>
                <w:szCs w:val="20"/>
              </w:rPr>
              <w:t xml:space="preserve">вать представление </w:t>
            </w:r>
            <w:r w:rsidRPr="00C53A04">
              <w:rPr>
                <w:color w:val="000000"/>
                <w:spacing w:val="-2"/>
                <w:sz w:val="20"/>
                <w:szCs w:val="20"/>
              </w:rPr>
              <w:t>о транспорте (авто</w:t>
            </w:r>
            <w:r w:rsidRPr="00C53A04">
              <w:rPr>
                <w:color w:val="000000"/>
                <w:spacing w:val="-3"/>
                <w:sz w:val="20"/>
                <w:szCs w:val="20"/>
              </w:rPr>
              <w:t xml:space="preserve">бусе, маршрутном </w:t>
            </w:r>
            <w:r w:rsidRPr="00C53A04">
              <w:rPr>
                <w:color w:val="000000"/>
                <w:spacing w:val="-2"/>
                <w:sz w:val="20"/>
                <w:szCs w:val="20"/>
              </w:rPr>
              <w:t>такси, грузовых машинах и легковых автомобилях); познакомить с трол-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2"/>
                <w:sz w:val="20"/>
                <w:szCs w:val="20"/>
              </w:rPr>
            </w:pPr>
            <w:r w:rsidRPr="00C53A04">
              <w:rPr>
                <w:color w:val="000000"/>
                <w:spacing w:val="-2"/>
                <w:sz w:val="20"/>
                <w:szCs w:val="20"/>
              </w:rPr>
              <w:t>лейбусом; дать знания о правилах по</w:t>
            </w:r>
            <w:r w:rsidRPr="00C53A04">
              <w:rPr>
                <w:color w:val="000000"/>
                <w:spacing w:val="-5"/>
                <w:sz w:val="20"/>
                <w:szCs w:val="20"/>
              </w:rPr>
              <w:t xml:space="preserve">ведения </w:t>
            </w:r>
            <w:r w:rsidRPr="00C53A04">
              <w:rPr>
                <w:color w:val="000000"/>
                <w:spacing w:val="-2"/>
                <w:sz w:val="20"/>
                <w:szCs w:val="20"/>
              </w:rPr>
              <w:t>в транспорте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0" w:right="-40"/>
              <w:rPr>
                <w:color w:val="000000"/>
                <w:sz w:val="20"/>
                <w:szCs w:val="20"/>
              </w:rPr>
            </w:pPr>
            <w:r w:rsidRPr="00C53A04">
              <w:rPr>
                <w:color w:val="000000"/>
                <w:sz w:val="20"/>
                <w:szCs w:val="20"/>
              </w:rPr>
              <w:t>Подвижная игра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3"/>
                <w:sz w:val="20"/>
                <w:szCs w:val="20"/>
              </w:rPr>
            </w:pPr>
            <w:r w:rsidRPr="00C53A04">
              <w:rPr>
                <w:color w:val="000000"/>
                <w:spacing w:val="-3"/>
                <w:sz w:val="20"/>
                <w:szCs w:val="20"/>
              </w:rPr>
              <w:t>«Цветные автомоби</w:t>
            </w:r>
            <w:r w:rsidRPr="00C53A04">
              <w:rPr>
                <w:color w:val="000000"/>
                <w:spacing w:val="-1"/>
                <w:sz w:val="20"/>
                <w:szCs w:val="20"/>
              </w:rPr>
              <w:t>ли». Конструирование «Автобус», «</w:t>
            </w:r>
            <w:r w:rsidRPr="00C53A04">
              <w:rPr>
                <w:color w:val="000000"/>
                <w:spacing w:val="-3"/>
                <w:sz w:val="20"/>
                <w:szCs w:val="20"/>
              </w:rPr>
              <w:t>Трамвай». Дидакти</w:t>
            </w:r>
            <w:r w:rsidRPr="00C53A04">
              <w:rPr>
                <w:color w:val="000000"/>
                <w:spacing w:val="-2"/>
                <w:sz w:val="20"/>
                <w:szCs w:val="20"/>
              </w:rPr>
              <w:t>ческая игра «Крас</w:t>
            </w:r>
            <w:r w:rsidRPr="00C53A04">
              <w:rPr>
                <w:color w:val="000000"/>
                <w:spacing w:val="-3"/>
                <w:sz w:val="20"/>
                <w:szCs w:val="20"/>
              </w:rPr>
              <w:t>ный и зеленый»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3"/>
                <w:sz w:val="22"/>
                <w:szCs w:val="22"/>
              </w:rPr>
              <w:t>закреплять навыки органи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зованно-го поведения в детском саду, дома,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на улице, формировать умение взаимодействовать в сюжетах с двумя действующими </w:t>
            </w:r>
            <w:r>
              <w:rPr>
                <w:color w:val="000000"/>
                <w:spacing w:val="-2"/>
                <w:sz w:val="22"/>
                <w:szCs w:val="22"/>
              </w:rPr>
              <w:t>лицами (шофер - пассажир), способство</w:t>
            </w:r>
            <w:r>
              <w:rPr>
                <w:color w:val="000000"/>
                <w:spacing w:val="-3"/>
                <w:sz w:val="22"/>
                <w:szCs w:val="22"/>
              </w:rPr>
              <w:t>вать возникновению игр на темы из окру</w:t>
            </w:r>
            <w:r>
              <w:rPr>
                <w:color w:val="000000"/>
                <w:spacing w:val="-4"/>
                <w:sz w:val="22"/>
                <w:szCs w:val="22"/>
              </w:rPr>
              <w:t>жающей жизни.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3"/>
                <w:sz w:val="22"/>
                <w:szCs w:val="22"/>
              </w:rPr>
              <w:t>рассказывать детям о понятных им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профессиях (шофер), расширять и обогащать представления о трудовых действиях,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результатах труда.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рассказать, что светофор </w:t>
            </w:r>
            <w:r>
              <w:rPr>
                <w:color w:val="000000"/>
                <w:spacing w:val="-2"/>
                <w:sz w:val="22"/>
                <w:szCs w:val="22"/>
              </w:rPr>
              <w:t>имеет три световых сигнала (красный, жел</w:t>
            </w:r>
            <w:r>
              <w:rPr>
                <w:color w:val="000000"/>
                <w:spacing w:val="-3"/>
                <w:sz w:val="22"/>
                <w:szCs w:val="22"/>
              </w:rPr>
              <w:t>тый, зеленый).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3"/>
                <w:sz w:val="22"/>
                <w:szCs w:val="22"/>
              </w:rPr>
              <w:t>различать пространственные на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правле-ния от себя (впереди - сзади/позади,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справа - слева); знакомить с ближайшим </w:t>
            </w:r>
            <w:r>
              <w:rPr>
                <w:color w:val="000000"/>
                <w:spacing w:val="-3"/>
                <w:sz w:val="22"/>
                <w:szCs w:val="22"/>
              </w:rPr>
              <w:t>окружением (улицей).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3"/>
                <w:sz w:val="22"/>
                <w:szCs w:val="22"/>
              </w:rPr>
              <w:t>на основе обогащения пред</w:t>
            </w:r>
            <w:r>
              <w:rPr>
                <w:color w:val="000000"/>
                <w:spacing w:val="-1"/>
                <w:sz w:val="22"/>
                <w:szCs w:val="22"/>
              </w:rPr>
              <w:t>ставле-ний о ближайшем окружении про</w:t>
            </w:r>
            <w:r>
              <w:rPr>
                <w:color w:val="000000"/>
                <w:spacing w:val="-3"/>
                <w:sz w:val="22"/>
                <w:szCs w:val="22"/>
              </w:rPr>
              <w:t>должать расши-рять и активизировать сло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варный запас детей, уточнять названия </w:t>
            </w:r>
            <w:r>
              <w:rPr>
                <w:color w:val="000000"/>
                <w:spacing w:val="-3"/>
                <w:sz w:val="22"/>
                <w:szCs w:val="22"/>
              </w:rPr>
              <w:t>и назначение видов транспорта</w:t>
            </w:r>
          </w:p>
        </w:tc>
      </w:tr>
      <w:tr w:rsidR="00CD7679" w:rsidTr="009C400F">
        <w:trPr>
          <w:trHeight w:val="1979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14" w:right="-40"/>
              <w:rPr>
                <w:color w:val="000000"/>
                <w:spacing w:val="22"/>
                <w:sz w:val="20"/>
                <w:szCs w:val="20"/>
              </w:rPr>
            </w:pPr>
            <w:r w:rsidRPr="00C53A04">
              <w:rPr>
                <w:color w:val="000000"/>
                <w:spacing w:val="22"/>
                <w:sz w:val="20"/>
                <w:szCs w:val="20"/>
              </w:rPr>
              <w:t>Формировать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left="14" w:right="-40"/>
              <w:rPr>
                <w:color w:val="000000"/>
                <w:spacing w:val="-12"/>
                <w:sz w:val="20"/>
                <w:szCs w:val="20"/>
              </w:rPr>
            </w:pPr>
            <w:r w:rsidRPr="00C53A04">
              <w:rPr>
                <w:color w:val="000000"/>
                <w:spacing w:val="-12"/>
                <w:sz w:val="20"/>
                <w:szCs w:val="20"/>
              </w:rPr>
              <w:t>представления, чем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left="14" w:right="-40"/>
              <w:rPr>
                <w:color w:val="000000"/>
                <w:spacing w:val="-12"/>
                <w:sz w:val="20"/>
                <w:szCs w:val="20"/>
              </w:rPr>
            </w:pPr>
            <w:r w:rsidRPr="00C53A04">
              <w:rPr>
                <w:color w:val="000000"/>
                <w:spacing w:val="-12"/>
                <w:sz w:val="20"/>
                <w:szCs w:val="20"/>
              </w:rPr>
              <w:t>отличается транс-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left="14" w:right="-40"/>
              <w:rPr>
                <w:color w:val="000000"/>
                <w:spacing w:val="-9"/>
                <w:sz w:val="20"/>
                <w:szCs w:val="20"/>
              </w:rPr>
            </w:pPr>
            <w:r w:rsidRPr="00C53A04">
              <w:rPr>
                <w:color w:val="000000"/>
                <w:spacing w:val="-9"/>
                <w:sz w:val="20"/>
                <w:szCs w:val="20"/>
              </w:rPr>
              <w:t>порт и из чего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left="14" w:right="-40"/>
              <w:rPr>
                <w:color w:val="000000"/>
                <w:spacing w:val="-11"/>
                <w:sz w:val="20"/>
                <w:szCs w:val="20"/>
              </w:rPr>
            </w:pPr>
            <w:r w:rsidRPr="00C53A04">
              <w:rPr>
                <w:color w:val="000000"/>
                <w:spacing w:val="-11"/>
                <w:sz w:val="20"/>
                <w:szCs w:val="20"/>
              </w:rPr>
              <w:t>он состоит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0" w:right="-40"/>
              <w:rPr>
                <w:color w:val="000000"/>
                <w:spacing w:val="-2"/>
                <w:sz w:val="20"/>
                <w:szCs w:val="20"/>
              </w:rPr>
            </w:pPr>
            <w:r w:rsidRPr="00C53A04">
              <w:rPr>
                <w:color w:val="000000"/>
                <w:spacing w:val="-3"/>
                <w:sz w:val="20"/>
                <w:szCs w:val="20"/>
              </w:rPr>
              <w:t xml:space="preserve">Наблюдение за движением машин </w:t>
            </w:r>
            <w:r w:rsidRPr="00C53A04">
              <w:rPr>
                <w:color w:val="000000"/>
                <w:spacing w:val="-2"/>
                <w:sz w:val="20"/>
                <w:szCs w:val="20"/>
              </w:rPr>
              <w:t>с участка детского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3"/>
                <w:sz w:val="20"/>
                <w:szCs w:val="20"/>
              </w:rPr>
            </w:pPr>
            <w:r w:rsidRPr="00C53A04">
              <w:rPr>
                <w:color w:val="000000"/>
                <w:spacing w:val="-3"/>
                <w:sz w:val="20"/>
                <w:szCs w:val="20"/>
              </w:rPr>
              <w:t xml:space="preserve">сада. Дидактическая игра «Встань там, </w:t>
            </w:r>
            <w:r w:rsidRPr="00C53A04">
              <w:rPr>
                <w:color w:val="000000"/>
                <w:spacing w:val="-4"/>
                <w:sz w:val="20"/>
                <w:szCs w:val="20"/>
              </w:rPr>
              <w:t>где скажу», сюжетно-</w:t>
            </w:r>
            <w:r w:rsidRPr="00C53A04">
              <w:rPr>
                <w:color w:val="000000"/>
                <w:spacing w:val="-2"/>
                <w:sz w:val="20"/>
                <w:szCs w:val="20"/>
              </w:rPr>
              <w:t xml:space="preserve">дидактическая игра </w:t>
            </w:r>
            <w:r w:rsidRPr="00C53A04">
              <w:rPr>
                <w:color w:val="000000"/>
                <w:spacing w:val="-3"/>
                <w:sz w:val="20"/>
                <w:szCs w:val="20"/>
              </w:rPr>
              <w:t>«Шофер». Чтение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3"/>
                <w:sz w:val="20"/>
                <w:szCs w:val="20"/>
              </w:rPr>
            </w:pPr>
            <w:r w:rsidRPr="00C53A04">
              <w:rPr>
                <w:color w:val="000000"/>
                <w:spacing w:val="-15"/>
                <w:sz w:val="20"/>
                <w:szCs w:val="20"/>
              </w:rPr>
              <w:t xml:space="preserve">произведения  </w:t>
            </w:r>
            <w:r>
              <w:rPr>
                <w:color w:val="000000"/>
                <w:spacing w:val="-15"/>
                <w:sz w:val="20"/>
                <w:szCs w:val="20"/>
              </w:rPr>
              <w:t>В. И. Ми</w:t>
            </w:r>
            <w:r w:rsidRPr="00C53A04">
              <w:rPr>
                <w:color w:val="000000"/>
                <w:spacing w:val="-2"/>
                <w:sz w:val="20"/>
                <w:szCs w:val="20"/>
              </w:rPr>
              <w:t>рясовой «Легковой</w:t>
            </w:r>
            <w:r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 w:rsidRPr="00C53A04">
              <w:rPr>
                <w:color w:val="000000"/>
                <w:spacing w:val="-3"/>
                <w:sz w:val="20"/>
                <w:szCs w:val="20"/>
              </w:rPr>
              <w:t>автомобиль»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0"/>
                <w:szCs w:val="20"/>
              </w:rPr>
            </w:pPr>
            <w:r w:rsidRPr="00C53A04">
              <w:rPr>
                <w:color w:val="000000"/>
                <w:spacing w:val="-3"/>
                <w:sz w:val="20"/>
                <w:szCs w:val="20"/>
              </w:rPr>
              <w:t>Рисование: «Отре-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0"/>
                <w:szCs w:val="20"/>
              </w:rPr>
            </w:pPr>
            <w:r w:rsidRPr="00C53A04">
              <w:rPr>
                <w:color w:val="000000"/>
                <w:spacing w:val="-3"/>
                <w:sz w:val="20"/>
                <w:szCs w:val="20"/>
              </w:rPr>
              <w:t xml:space="preserve">монтируйте машине </w:t>
            </w:r>
            <w:r w:rsidRPr="00C53A04">
              <w:rPr>
                <w:color w:val="000000"/>
                <w:spacing w:val="-2"/>
                <w:sz w:val="20"/>
                <w:szCs w:val="20"/>
              </w:rPr>
              <w:t xml:space="preserve">колеса» (педагог </w:t>
            </w:r>
            <w:r w:rsidRPr="00C53A04">
              <w:rPr>
                <w:color w:val="000000"/>
                <w:spacing w:val="-4"/>
                <w:sz w:val="20"/>
                <w:szCs w:val="20"/>
              </w:rPr>
              <w:t>по ИЗО)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  <w:tr w:rsidR="00CD7679" w:rsidTr="009C400F">
        <w:trPr>
          <w:trHeight w:val="972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0"/>
                <w:szCs w:val="20"/>
              </w:rPr>
            </w:pPr>
            <w:r w:rsidRPr="00C53A04">
              <w:rPr>
                <w:color w:val="000000"/>
                <w:spacing w:val="13"/>
                <w:sz w:val="20"/>
                <w:szCs w:val="20"/>
              </w:rPr>
              <w:t>Закрепить зна-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2"/>
                <w:sz w:val="20"/>
                <w:szCs w:val="20"/>
              </w:rPr>
            </w:pPr>
            <w:r w:rsidRPr="00C53A04">
              <w:rPr>
                <w:color w:val="000000"/>
                <w:spacing w:val="-12"/>
                <w:sz w:val="20"/>
                <w:szCs w:val="20"/>
              </w:rPr>
              <w:t>ния о назначении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5"/>
                <w:sz w:val="20"/>
                <w:szCs w:val="20"/>
              </w:rPr>
            </w:pPr>
            <w:r w:rsidRPr="00C53A04">
              <w:rPr>
                <w:color w:val="000000"/>
                <w:spacing w:val="-11"/>
                <w:sz w:val="20"/>
                <w:szCs w:val="20"/>
              </w:rPr>
              <w:t>светофора и его цве</w:t>
            </w:r>
            <w:r w:rsidRPr="00C53A04">
              <w:rPr>
                <w:color w:val="000000"/>
                <w:spacing w:val="-8"/>
                <w:sz w:val="20"/>
                <w:szCs w:val="20"/>
              </w:rPr>
              <w:t xml:space="preserve">тах </w:t>
            </w: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firstLine="96"/>
              <w:rPr>
                <w:color w:val="000000"/>
                <w:spacing w:val="-3"/>
                <w:sz w:val="20"/>
                <w:szCs w:val="20"/>
              </w:rPr>
            </w:pPr>
            <w:r w:rsidRPr="00C53A04">
              <w:rPr>
                <w:color w:val="000000"/>
                <w:spacing w:val="-3"/>
                <w:sz w:val="20"/>
                <w:szCs w:val="20"/>
              </w:rPr>
              <w:t>Ситуация общения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firstLine="96"/>
              <w:rPr>
                <w:color w:val="000000"/>
                <w:spacing w:val="-4"/>
                <w:sz w:val="20"/>
                <w:szCs w:val="20"/>
              </w:rPr>
            </w:pPr>
            <w:r w:rsidRPr="00C53A04">
              <w:rPr>
                <w:color w:val="000000"/>
                <w:spacing w:val="-2"/>
                <w:sz w:val="20"/>
                <w:szCs w:val="20"/>
              </w:rPr>
              <w:t>«Что я знаю о грузо</w:t>
            </w:r>
            <w:r w:rsidRPr="00C53A04">
              <w:rPr>
                <w:color w:val="000000"/>
                <w:spacing w:val="-4"/>
                <w:sz w:val="20"/>
                <w:szCs w:val="20"/>
              </w:rPr>
              <w:t>вом автомобиле».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rPr>
                <w:color w:val="000000"/>
                <w:spacing w:val="-2"/>
                <w:sz w:val="20"/>
                <w:szCs w:val="20"/>
              </w:rPr>
            </w:pPr>
            <w:r w:rsidRPr="00C53A04">
              <w:rPr>
                <w:color w:val="000000"/>
                <w:spacing w:val="-2"/>
                <w:sz w:val="20"/>
                <w:szCs w:val="20"/>
              </w:rPr>
              <w:t>Дидактическая игра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napToGrid w:val="0"/>
              <w:rPr>
                <w:color w:val="000000"/>
                <w:spacing w:val="-3"/>
                <w:sz w:val="20"/>
                <w:szCs w:val="20"/>
              </w:rPr>
            </w:pPr>
            <w:r w:rsidRPr="00C53A04">
              <w:rPr>
                <w:color w:val="000000"/>
                <w:spacing w:val="-2"/>
                <w:sz w:val="20"/>
                <w:szCs w:val="20"/>
              </w:rPr>
              <w:t>«Угадай-ка, чем по</w:t>
            </w:r>
            <w:r w:rsidRPr="00C53A04">
              <w:rPr>
                <w:color w:val="000000"/>
                <w:spacing w:val="-3"/>
                <w:sz w:val="20"/>
                <w:szCs w:val="20"/>
              </w:rPr>
              <w:t>везешь?». Дидакти</w:t>
            </w:r>
            <w:r w:rsidRPr="00C53A04">
              <w:rPr>
                <w:color w:val="000000"/>
                <w:spacing w:val="-13"/>
                <w:w w:val="101"/>
                <w:sz w:val="20"/>
                <w:szCs w:val="20"/>
              </w:rPr>
              <w:t>ческая игра «Правиль</w:t>
            </w:r>
            <w:r w:rsidRPr="00C53A04">
              <w:rPr>
                <w:color w:val="000000"/>
                <w:spacing w:val="-1"/>
                <w:w w:val="101"/>
                <w:sz w:val="20"/>
                <w:szCs w:val="20"/>
              </w:rPr>
              <w:t>но-неправиль-но».</w:t>
            </w:r>
            <w:r w:rsidRPr="00C53A04">
              <w:rPr>
                <w:color w:val="000000"/>
                <w:spacing w:val="-4"/>
                <w:w w:val="101"/>
                <w:sz w:val="20"/>
                <w:szCs w:val="20"/>
              </w:rPr>
              <w:t xml:space="preserve">Дидактическая игра </w:t>
            </w:r>
            <w:r w:rsidRPr="00C53A04">
              <w:rPr>
                <w:color w:val="000000"/>
                <w:w w:val="101"/>
                <w:sz w:val="20"/>
                <w:szCs w:val="20"/>
              </w:rPr>
              <w:t>«Разрешено- за</w:t>
            </w:r>
            <w:r w:rsidRPr="00C53A04">
              <w:rPr>
                <w:color w:val="000000"/>
                <w:spacing w:val="-3"/>
                <w:w w:val="101"/>
                <w:sz w:val="20"/>
                <w:szCs w:val="20"/>
              </w:rPr>
              <w:t>прещено». Путеше</w:t>
            </w:r>
            <w:r w:rsidRPr="00C53A04">
              <w:rPr>
                <w:color w:val="000000"/>
                <w:spacing w:val="-3"/>
                <w:w w:val="101"/>
                <w:sz w:val="20"/>
                <w:szCs w:val="20"/>
              </w:rPr>
              <w:softHyphen/>
            </w:r>
            <w:r w:rsidRPr="00C53A04">
              <w:rPr>
                <w:color w:val="000000"/>
                <w:spacing w:val="-2"/>
                <w:w w:val="101"/>
                <w:sz w:val="20"/>
                <w:szCs w:val="20"/>
              </w:rPr>
              <w:t>ствие на автобусе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0"/>
                <w:szCs w:val="20"/>
              </w:rPr>
            </w:pPr>
            <w:r w:rsidRPr="00C53A04">
              <w:rPr>
                <w:color w:val="000000"/>
                <w:spacing w:val="-3"/>
                <w:sz w:val="20"/>
                <w:szCs w:val="20"/>
              </w:rPr>
              <w:t>Прогулка. Знакомст-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0"/>
                <w:szCs w:val="20"/>
              </w:rPr>
            </w:pPr>
            <w:r w:rsidRPr="00C53A04">
              <w:rPr>
                <w:color w:val="000000"/>
                <w:spacing w:val="-2"/>
                <w:sz w:val="20"/>
                <w:szCs w:val="20"/>
              </w:rPr>
              <w:t>во с улицей (педагог</w:t>
            </w:r>
          </w:p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0"/>
                <w:szCs w:val="20"/>
              </w:rPr>
            </w:pPr>
            <w:r w:rsidRPr="00C53A04">
              <w:rPr>
                <w:color w:val="000000"/>
                <w:spacing w:val="-3"/>
                <w:sz w:val="20"/>
                <w:szCs w:val="20"/>
              </w:rPr>
              <w:t>по краеведению)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  <w:tr w:rsidR="00CD7679" w:rsidTr="009C400F">
        <w:trPr>
          <w:trHeight w:hRule="exact" w:val="163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C53A04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0"/>
                <w:szCs w:val="20"/>
              </w:rPr>
            </w:pPr>
            <w:r w:rsidRPr="00C53A04">
              <w:rPr>
                <w:color w:val="000000"/>
                <w:spacing w:val="32"/>
                <w:w w:val="101"/>
                <w:sz w:val="20"/>
                <w:szCs w:val="20"/>
              </w:rPr>
              <w:t xml:space="preserve">Продолжить </w:t>
            </w:r>
            <w:r w:rsidRPr="00C53A04">
              <w:rPr>
                <w:color w:val="000000"/>
                <w:spacing w:val="33"/>
                <w:w w:val="101"/>
                <w:sz w:val="20"/>
                <w:szCs w:val="20"/>
              </w:rPr>
              <w:t xml:space="preserve">формировать </w:t>
            </w:r>
            <w:r w:rsidRPr="00C53A04">
              <w:rPr>
                <w:color w:val="000000"/>
                <w:spacing w:val="-5"/>
                <w:w w:val="101"/>
                <w:sz w:val="20"/>
                <w:szCs w:val="20"/>
              </w:rPr>
              <w:t xml:space="preserve">пространственные </w:t>
            </w:r>
            <w:r w:rsidRPr="00C53A04">
              <w:rPr>
                <w:color w:val="000000"/>
                <w:spacing w:val="-3"/>
                <w:w w:val="101"/>
                <w:sz w:val="20"/>
                <w:szCs w:val="20"/>
              </w:rPr>
              <w:t>представления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CD7679" w:rsidRDefault="00CD7679" w:rsidP="00CD7679"/>
    <w:tbl>
      <w:tblPr>
        <w:tblW w:w="14742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1843"/>
        <w:gridCol w:w="2126"/>
        <w:gridCol w:w="2268"/>
        <w:gridCol w:w="2835"/>
        <w:gridCol w:w="4536"/>
      </w:tblGrid>
      <w:tr w:rsidR="00CD7679" w:rsidTr="009C400F">
        <w:trPr>
          <w:trHeight w:hRule="exact" w:val="2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D7679" w:rsidTr="009C400F">
        <w:trPr>
          <w:trHeight w:val="115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113" w:right="57"/>
              <w:jc w:val="center"/>
            </w:pPr>
            <w:r>
              <w:t>Октябрь</w:t>
            </w:r>
          </w:p>
        </w:tc>
        <w:tc>
          <w:tcPr>
            <w:tcW w:w="1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(на основе интеграции образовательных направлений): ситуативно проявляет доброжелательное отношение к окружающим, умение делиться с товарищем; имеет опыт правильной оценки хороших  и плохих  поступков, активен при создании индивидуальных композиций в рисунках, аппликации, в диалоге с педагогом умеет услышать и понять заданный вопрос, не перебивая говорящего взрослого, проявляет интерес к книгам, рассматриваю иллюстраций.</w:t>
            </w:r>
          </w:p>
        </w:tc>
      </w:tr>
      <w:tr w:rsidR="00CD7679" w:rsidTr="009C400F">
        <w:trPr>
          <w:trHeight w:val="150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Знакомить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с улицей: на какие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части она делится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18"/>
                <w:w w:val="101"/>
                <w:sz w:val="22"/>
                <w:szCs w:val="22"/>
              </w:rPr>
              <w:t xml:space="preserve"> 2. Целе</w:t>
            </w:r>
            <w:r>
              <w:rPr>
                <w:color w:val="000000"/>
                <w:spacing w:val="18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w w:val="101"/>
                <w:sz w:val="22"/>
                <w:szCs w:val="22"/>
              </w:rPr>
              <w:t>вая прогулка по те</w:t>
            </w:r>
            <w:r>
              <w:rPr>
                <w:color w:val="00000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ме «Знакомство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с улицей». </w:t>
            </w:r>
            <w:r>
              <w:rPr>
                <w:color w:val="000000"/>
                <w:spacing w:val="9"/>
                <w:w w:val="101"/>
                <w:sz w:val="22"/>
                <w:szCs w:val="22"/>
              </w:rPr>
              <w:t xml:space="preserve">Цели: уточнить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у детей представле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ние об улице, доро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ге; дать знания де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тям о том, что улица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делится на 2 части: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проезжую часть (до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рогу) и тротуар, где ходят люди; закреп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лять знания о грузо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вых и легковых ав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томобилях; уточнить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знания детей о све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тофоре и значении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его цветов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13"/>
                <w:w w:val="101"/>
                <w:sz w:val="22"/>
                <w:szCs w:val="22"/>
              </w:rPr>
              <w:t>Подвижная игра «Пти</w:t>
            </w:r>
            <w:r>
              <w:rPr>
                <w:color w:val="000000"/>
                <w:spacing w:val="-1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цы и автомобиль». </w:t>
            </w:r>
            <w:r>
              <w:rPr>
                <w:color w:val="000000"/>
                <w:w w:val="101"/>
                <w:sz w:val="22"/>
                <w:szCs w:val="22"/>
              </w:rPr>
              <w:t>Игра-имитация «Я -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машина». Ситуация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общения «Как я ехал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на автобусе»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На участке по ПДД: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знакомство с улицей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(катание на велоси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педах) (инструктор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по ФИЗО)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рассказать, что автомобили ездят по дороге (проезжей части), а пеше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  <w:t>ходы ходят по тротуару; светофор регули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  <w:t xml:space="preserve">рует движение транспорта и пешеходов, напоминать, что переходить дорогу можно только со взрослыми на зеленый сигнал светофора или по пешеходному переходу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«зебра», обозначенному белыми полосками;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формировать умение различать проезжую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часть дороги, тротуар, обочину.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поощрять самостоя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  <w:t>тельные игры детей с автомобилями, те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лежками, велосипедами.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в процессе игр с игрушками и строительными материалами развивать у детей интерес к окружающему миру, по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  <w:t>казывать детям способы ролевого поведе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ния, используя обучающие игры.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продолжать воспитывать уважение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к людям знакомых профессий.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развивать желание сооружать постройки по собственному замыслу, про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  <w:t>должать учить детей обыгрывать построй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ки, объединять их по сюжету</w:t>
            </w:r>
          </w:p>
        </w:tc>
      </w:tr>
      <w:tr w:rsidR="00CD7679" w:rsidTr="009C400F">
        <w:trPr>
          <w:trHeight w:val="177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>Дать представ</w:t>
            </w:r>
            <w:r>
              <w:rPr>
                <w:color w:val="000000"/>
                <w:spacing w:val="3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10"/>
                <w:w w:val="101"/>
                <w:sz w:val="22"/>
                <w:szCs w:val="22"/>
              </w:rPr>
              <w:t xml:space="preserve">ление о том, чем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отличается проезжая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часть от тротуара. </w:t>
            </w: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Знакомить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 правилами поведе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ния на улице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Ситуация общения 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>«Что я видел на про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гулке». Дидактиче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ская игра «Игра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 поезд»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Рисование: «Рельсы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для паровозов» (пе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дагог по ИЗО)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  <w:tr w:rsidR="00CD7679" w:rsidTr="009C400F">
        <w:trPr>
          <w:trHeight w:val="1491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21"/>
                <w:w w:val="101"/>
                <w:sz w:val="22"/>
                <w:szCs w:val="22"/>
              </w:rPr>
              <w:t>Закрепить зна</w:t>
            </w:r>
            <w:r>
              <w:rPr>
                <w:color w:val="000000"/>
                <w:spacing w:val="2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ния о назначении светофора и его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цветах</w:t>
            </w:r>
          </w:p>
        </w:tc>
        <w:tc>
          <w:tcPr>
            <w:tcW w:w="212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Рассматривание ил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люстраций «Улица».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Дидактическая игра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«Подбери по цвету»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  <w:tr w:rsidR="00CD7679" w:rsidTr="009C400F">
        <w:trPr>
          <w:trHeight w:val="1726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23"/>
                <w:w w:val="101"/>
                <w:sz w:val="22"/>
                <w:szCs w:val="22"/>
              </w:rPr>
              <w:t>Закрепить зна</w:t>
            </w:r>
            <w:r>
              <w:rPr>
                <w:color w:val="000000"/>
                <w:spacing w:val="2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ния о транспорте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и его отличиях. </w:t>
            </w: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Продолжать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знакомить с работой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шофера, машиниста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Конструирование «Широкая и узкая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дорожки». Игра-</w:t>
            </w:r>
            <w:r>
              <w:rPr>
                <w:color w:val="000000"/>
                <w:w w:val="101"/>
                <w:sz w:val="22"/>
                <w:szCs w:val="22"/>
              </w:rPr>
              <w:t>имитация «Я - шо</w:t>
            </w:r>
            <w:r>
              <w:rPr>
                <w:color w:val="00000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фер». Чтение произ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  <w:t>ведения В. И. Миря-совой «Грузовой ав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томобиль»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Аппликация «Ва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гончики» (педагог по ИЗО)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tbl>
      <w:tblPr>
        <w:tblW w:w="14742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30"/>
        <w:gridCol w:w="37"/>
        <w:gridCol w:w="1843"/>
        <w:gridCol w:w="2126"/>
        <w:gridCol w:w="2268"/>
        <w:gridCol w:w="2793"/>
        <w:gridCol w:w="42"/>
        <w:gridCol w:w="4536"/>
      </w:tblGrid>
      <w:tr w:rsidR="00CD7679" w:rsidTr="009C400F">
        <w:trPr>
          <w:trHeight w:hRule="exact" w:val="2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D7679" w:rsidTr="009C400F">
        <w:trPr>
          <w:trHeight w:val="113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113" w:right="57"/>
              <w:jc w:val="center"/>
            </w:pPr>
            <w:r>
              <w:t>Ноябрь</w:t>
            </w:r>
          </w:p>
        </w:tc>
        <w:tc>
          <w:tcPr>
            <w:tcW w:w="141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7"/>
                <w:sz w:val="22"/>
                <w:szCs w:val="22"/>
              </w:rPr>
              <w:t xml:space="preserve">(на основе интеграции образовательных направлений): </w:t>
            </w:r>
            <w:r>
              <w:rPr>
                <w:color w:val="000000"/>
                <w:spacing w:val="-1"/>
                <w:sz w:val="22"/>
                <w:szCs w:val="22"/>
              </w:rPr>
              <w:t>пытается отражать полученные впечатления в речи и продуктивных видах деятельности, умеет посредством речи налаживать контакты, взаи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модействовать со сверстниками, адекватно реагирует на замечания и предложения взрослого, имеет положительный настрой на соблюдение </w:t>
            </w:r>
            <w:r>
              <w:rPr>
                <w:color w:val="000000"/>
                <w:spacing w:val="-2"/>
                <w:sz w:val="22"/>
                <w:szCs w:val="22"/>
              </w:rPr>
              <w:t>элементарных правил поведения на улице, в случае проблемной ситуации обращается за помощью</w:t>
            </w:r>
          </w:p>
        </w:tc>
      </w:tr>
      <w:tr w:rsidR="00CD7679" w:rsidTr="009C400F">
        <w:trPr>
          <w:trHeight w:val="1726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33"/>
                <w:sz w:val="22"/>
                <w:szCs w:val="22"/>
              </w:rPr>
              <w:t xml:space="preserve">Знакомить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 желтым цветом </w:t>
            </w:r>
            <w:r>
              <w:rPr>
                <w:color w:val="000000"/>
                <w:spacing w:val="-2"/>
                <w:sz w:val="22"/>
                <w:szCs w:val="22"/>
              </w:rPr>
              <w:t>светофора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23"/>
                <w:w w:val="101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 3</w:t>
            </w:r>
            <w:r>
              <w:rPr>
                <w:color w:val="000000"/>
                <w:spacing w:val="21"/>
                <w:sz w:val="22"/>
                <w:szCs w:val="22"/>
              </w:rPr>
              <w:t xml:space="preserve">. Три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сигнала светофора. </w:t>
            </w:r>
            <w:r>
              <w:rPr>
                <w:color w:val="000000"/>
                <w:spacing w:val="9"/>
                <w:sz w:val="22"/>
                <w:szCs w:val="22"/>
              </w:rPr>
              <w:t xml:space="preserve">Цели: закрепить </w:t>
            </w:r>
            <w:r>
              <w:rPr>
                <w:color w:val="000000"/>
                <w:spacing w:val="-1"/>
                <w:sz w:val="22"/>
                <w:szCs w:val="22"/>
              </w:rPr>
              <w:t>знания детей о све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тофоре и назначении </w:t>
            </w:r>
            <w:r>
              <w:rPr>
                <w:color w:val="000000"/>
                <w:spacing w:val="-1"/>
                <w:sz w:val="22"/>
                <w:szCs w:val="22"/>
              </w:rPr>
              <w:t>его цветов; знако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мить детей с желтым сигналом светофора; </w:t>
            </w:r>
            <w:r>
              <w:rPr>
                <w:color w:val="000000"/>
                <w:spacing w:val="-1"/>
                <w:sz w:val="22"/>
                <w:szCs w:val="22"/>
              </w:rPr>
              <w:t>продолжить работу по ознакомлению детей с правилами поведения на проез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жей части и на тро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туаре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Дидактические игры </w:t>
            </w:r>
            <w:r>
              <w:rPr>
                <w:color w:val="000000"/>
                <w:sz w:val="22"/>
                <w:szCs w:val="22"/>
              </w:rPr>
              <w:t>«Правильно - не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правильно», «Собе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ри светофор». Си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туация общения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«На чем надо ездить».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Дидактическая игра </w:t>
            </w:r>
            <w:r>
              <w:rPr>
                <w:color w:val="000000"/>
                <w:spacing w:val="-2"/>
                <w:sz w:val="22"/>
                <w:szCs w:val="22"/>
              </w:rPr>
              <w:t>«Поезд». Дидакти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ческая игра «Разре-</w:t>
            </w:r>
            <w:r>
              <w:rPr>
                <w:color w:val="000000"/>
                <w:spacing w:val="1"/>
                <w:sz w:val="22"/>
                <w:szCs w:val="22"/>
              </w:rPr>
              <w:t>шено - запрещено»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Прогулка. Наблюде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ние за светофором (педагог по краеве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дению)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</w:p>
        </w:tc>
        <w:tc>
          <w:tcPr>
            <w:tcW w:w="45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напомнить, что автомобили </w:t>
            </w:r>
            <w:r>
              <w:rPr>
                <w:color w:val="000000"/>
                <w:spacing w:val="-2"/>
                <w:sz w:val="22"/>
                <w:szCs w:val="22"/>
              </w:rPr>
              <w:t>ездят по дороге (проезжей части), а пешехо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ды ходят по тротуару; светофор регулирует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движение транспорта и пешеходов, имеет </w:t>
            </w:r>
            <w:r>
              <w:rPr>
                <w:color w:val="000000"/>
                <w:spacing w:val="-2"/>
                <w:sz w:val="22"/>
                <w:szCs w:val="22"/>
              </w:rPr>
              <w:t>три световых сигнала (красный, желтый, зе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леный), что необходимо останавливаться,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подходя к проезжей части дороги; переходя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дорогу, нужно крепко держать взрослых </w:t>
            </w:r>
            <w:r>
              <w:rPr>
                <w:color w:val="000000"/>
                <w:spacing w:val="-3"/>
                <w:sz w:val="22"/>
                <w:szCs w:val="22"/>
              </w:rPr>
              <w:t>за руку.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 совместных дидактических </w:t>
            </w:r>
            <w:r>
              <w:rPr>
                <w:color w:val="000000"/>
                <w:spacing w:val="-1"/>
                <w:sz w:val="22"/>
                <w:szCs w:val="22"/>
              </w:rPr>
              <w:t>играх развивать умение выполнять посте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пенно усложняющиеся правила, закреплять </w:t>
            </w:r>
            <w:r>
              <w:rPr>
                <w:color w:val="000000"/>
                <w:spacing w:val="-1"/>
                <w:sz w:val="22"/>
                <w:szCs w:val="22"/>
              </w:rPr>
              <w:t>навыки организованного поведения на ули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це, продолжать формировать элементарные 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представления о том, что хорошо и что плохо.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1"/>
                <w:sz w:val="22"/>
                <w:szCs w:val="22"/>
              </w:rPr>
              <w:t>формировать умение сосредото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чивать внимание на предметах и явлениях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предметно-пространственной развивающей </w:t>
            </w:r>
            <w:r>
              <w:rPr>
                <w:color w:val="000000"/>
                <w:spacing w:val="-1"/>
                <w:sz w:val="22"/>
                <w:szCs w:val="22"/>
              </w:rPr>
              <w:t>среды, делать простейшие обобщения, зна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комить с ближайшим окружением.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1"/>
                <w:sz w:val="22"/>
                <w:szCs w:val="22"/>
              </w:rPr>
              <w:t>в играх помогать детям по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средством речи взаимодействовать и нала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живать контакты друг с другом («Посове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туй Мите перевозить кубики на большой </w:t>
            </w:r>
            <w:r>
              <w:rPr>
                <w:color w:val="000000"/>
                <w:spacing w:val="-3"/>
                <w:sz w:val="22"/>
                <w:szCs w:val="22"/>
              </w:rPr>
              <w:t>машине»).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Чтение художественной литературы: </w:t>
            </w:r>
            <w:r>
              <w:rPr>
                <w:color w:val="000000"/>
                <w:spacing w:val="-4"/>
                <w:sz w:val="22"/>
                <w:szCs w:val="22"/>
              </w:rPr>
              <w:t>вос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питывать умение слушать рассказы, стихи, следить за развитием действия, сопережи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вать героям произведения, объяснять детям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поступки персонажей и последствия этих </w:t>
            </w:r>
            <w:r>
              <w:rPr>
                <w:color w:val="000000"/>
                <w:spacing w:val="-2"/>
                <w:sz w:val="22"/>
                <w:szCs w:val="22"/>
              </w:rPr>
              <w:t>поступков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val="1726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22"/>
                <w:sz w:val="22"/>
                <w:szCs w:val="22"/>
              </w:rPr>
              <w:t>Закрепить зна</w:t>
            </w:r>
            <w:r>
              <w:rPr>
                <w:color w:val="000000"/>
                <w:spacing w:val="22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ния о светофоре и его значении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23"/>
                <w:w w:val="101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4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Ситуация общения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«Шофер привез овощи в детский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сад». Игра-имитация </w:t>
            </w:r>
            <w:r>
              <w:rPr>
                <w:color w:val="000000"/>
                <w:sz w:val="22"/>
                <w:szCs w:val="22"/>
              </w:rPr>
              <w:t xml:space="preserve">«Я - светофор». </w:t>
            </w:r>
            <w:r>
              <w:rPr>
                <w:color w:val="000000"/>
                <w:spacing w:val="-1"/>
                <w:sz w:val="22"/>
                <w:szCs w:val="22"/>
              </w:rPr>
              <w:t>Чтение произведе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ния С. Михалкова «Если цвет зажегся </w:t>
            </w:r>
            <w:r>
              <w:rPr>
                <w:color w:val="000000"/>
                <w:spacing w:val="4"/>
                <w:sz w:val="22"/>
                <w:szCs w:val="22"/>
              </w:rPr>
              <w:t>красный...»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Подвижная игра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«Такси» (инструктор </w:t>
            </w:r>
            <w:r>
              <w:rPr>
                <w:color w:val="000000"/>
                <w:spacing w:val="-2"/>
                <w:sz w:val="22"/>
                <w:szCs w:val="22"/>
              </w:rPr>
              <w:t>по ФИЗО)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</w:p>
        </w:tc>
        <w:tc>
          <w:tcPr>
            <w:tcW w:w="4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  <w:tr w:rsidR="00CD7679" w:rsidTr="009C400F">
        <w:trPr>
          <w:trHeight w:val="161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III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w w:val="101"/>
                <w:sz w:val="22"/>
                <w:szCs w:val="22"/>
              </w:rPr>
            </w:pPr>
            <w:r>
              <w:rPr>
                <w:color w:val="000000"/>
                <w:spacing w:val="23"/>
                <w:w w:val="101"/>
                <w:sz w:val="22"/>
                <w:szCs w:val="22"/>
              </w:rPr>
              <w:t xml:space="preserve">Продолжать </w:t>
            </w:r>
            <w:r>
              <w:rPr>
                <w:color w:val="000000"/>
                <w:w w:val="101"/>
                <w:sz w:val="22"/>
                <w:szCs w:val="22"/>
              </w:rPr>
              <w:t>знакомить с правилами поведения на проезжей части и на дороге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Дидактическая игра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«Собери светофор».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Чтение произведения </w:t>
            </w:r>
            <w:r>
              <w:rPr>
                <w:color w:val="000000"/>
                <w:spacing w:val="-3"/>
                <w:sz w:val="22"/>
                <w:szCs w:val="22"/>
              </w:rPr>
              <w:t>С. Маршака «Свето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фор». Пальчиковый театр «Светофор»</w:t>
            </w:r>
          </w:p>
        </w:tc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Рисование: «Ши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рокая и узкая до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рожка» (педагог </w:t>
            </w:r>
            <w:r>
              <w:rPr>
                <w:color w:val="000000"/>
                <w:spacing w:val="-2"/>
                <w:sz w:val="22"/>
                <w:szCs w:val="22"/>
              </w:rPr>
              <w:t>по ИЗО)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</w:p>
        </w:tc>
        <w:tc>
          <w:tcPr>
            <w:tcW w:w="4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  <w:tr w:rsidR="00CD7679" w:rsidTr="009C400F">
        <w:trPr>
          <w:trHeight w:val="1726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IV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3"/>
                <w:w w:val="101"/>
                <w:sz w:val="22"/>
                <w:szCs w:val="22"/>
              </w:rPr>
            </w:pPr>
            <w:r>
              <w:rPr>
                <w:color w:val="000000"/>
                <w:spacing w:val="23"/>
                <w:w w:val="101"/>
                <w:sz w:val="22"/>
                <w:szCs w:val="22"/>
              </w:rPr>
              <w:t xml:space="preserve">Закрепить </w:t>
            </w:r>
            <w:r>
              <w:rPr>
                <w:color w:val="000000"/>
                <w:w w:val="101"/>
                <w:sz w:val="22"/>
                <w:szCs w:val="22"/>
              </w:rPr>
              <w:t>знания о транспорте и поведении в нем</w:t>
            </w:r>
            <w:r>
              <w:rPr>
                <w:color w:val="000000"/>
                <w:spacing w:val="23"/>
                <w:w w:val="101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Ситуация общения </w:t>
            </w:r>
            <w:r>
              <w:rPr>
                <w:color w:val="000000"/>
                <w:spacing w:val="-2"/>
                <w:sz w:val="22"/>
                <w:szCs w:val="22"/>
              </w:rPr>
              <w:t>«Мы едем в транс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порте». Чтение про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изведения А. Барто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«Грузовик». Игровая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ситуация «Выставка </w:t>
            </w:r>
            <w:r>
              <w:rPr>
                <w:color w:val="000000"/>
                <w:spacing w:val="-2"/>
                <w:sz w:val="22"/>
                <w:szCs w:val="22"/>
              </w:rPr>
              <w:t>машин»</w:t>
            </w:r>
          </w:p>
        </w:tc>
        <w:tc>
          <w:tcPr>
            <w:tcW w:w="27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</w:p>
        </w:tc>
        <w:tc>
          <w:tcPr>
            <w:tcW w:w="4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</w:tbl>
    <w:p w:rsidR="00CD7679" w:rsidRDefault="00CD7679" w:rsidP="00CD7679"/>
    <w:tbl>
      <w:tblPr>
        <w:tblW w:w="14742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30"/>
        <w:gridCol w:w="37"/>
        <w:gridCol w:w="1843"/>
        <w:gridCol w:w="2126"/>
        <w:gridCol w:w="2268"/>
        <w:gridCol w:w="2793"/>
        <w:gridCol w:w="42"/>
        <w:gridCol w:w="4536"/>
      </w:tblGrid>
      <w:tr w:rsidR="00CD7679" w:rsidTr="009C400F">
        <w:trPr>
          <w:trHeight w:hRule="exact" w:val="2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D7679" w:rsidTr="009C400F">
        <w:trPr>
          <w:trHeight w:val="85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113" w:right="57"/>
              <w:jc w:val="center"/>
            </w:pPr>
            <w:r>
              <w:t>Декабрь</w:t>
            </w:r>
          </w:p>
        </w:tc>
        <w:tc>
          <w:tcPr>
            <w:tcW w:w="141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7"/>
                <w:sz w:val="22"/>
                <w:szCs w:val="22"/>
              </w:rPr>
              <w:t xml:space="preserve">(на основе интеграции образовательных направлений):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имеет элементарные представления о правилах дорожного движения, проявляет умение взаимодействовать и ладить со сверстниками в непро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должительной совместной игре, может дополнять игровую обстановку недостающими предметами, игрушками, проявляет интерес к книгам, рассматриванию иллюстраций</w:t>
            </w:r>
          </w:p>
        </w:tc>
      </w:tr>
      <w:tr w:rsidR="00CD7679" w:rsidTr="009C400F">
        <w:trPr>
          <w:trHeight w:val="198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представления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об улице, проезжей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части и тротуаре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 4</w:t>
            </w:r>
            <w:r>
              <w:rPr>
                <w:color w:val="000000"/>
                <w:spacing w:val="18"/>
                <w:w w:val="101"/>
                <w:sz w:val="22"/>
                <w:szCs w:val="22"/>
              </w:rPr>
              <w:t>. Гра</w:t>
            </w:r>
            <w:r>
              <w:rPr>
                <w:color w:val="000000"/>
                <w:spacing w:val="18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мотный пешеход. 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Цели: дать понятия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о значении слов «пешеход», «пеше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ходный переход»; знакомить с дорож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ным знаком «Пеше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ходный переход»;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учить детей пра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вильно переходить 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улицу; закреплять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знания о назначении светофора; форми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ровать представле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ния об ориентировке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на дороге («посмот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ри налево», «по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смотри направо»)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Конструирование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«Светофор». Чтение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произведения Б. За-ходера «Шофер»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Игры с музыкаль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ными инструмента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ми «Как звучит транспорт» (музы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кальный руководи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тель)</w:t>
            </w:r>
          </w:p>
        </w:tc>
        <w:tc>
          <w:tcPr>
            <w:tcW w:w="45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14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напоминать, что переходить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дорогу можно только со взрослыми на зе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леный сигнал светофора или по пешеход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ному переходу «зебра», обозначенному бе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  <w:t>лыми полосками, формировать умение раз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личать проезжую часть дороги, тротуар,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обочину.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закреплять умение выделять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цвет, форму, величину как особые свойства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предметов, развивать умение различать пространственные направления от себя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(справа - слева).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подводить детей к изображению предметов одинако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вой формы (округлой). 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совершенствовать умение разли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  <w:t>чать звучание детских музыкальных инст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рументов.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Чтение художественной литературы: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продолжать формировать интерес к книгам,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рассматривать с детьми иллюстрации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val="1409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Продолжать формировать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представления об ориентировке в пространстве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23"/>
                <w:w w:val="101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Дидактическая игра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«Подойди туда, куда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скажу, возьми то,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что назову». Заучи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вание стихов о све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тофоре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</w:p>
        </w:tc>
        <w:tc>
          <w:tcPr>
            <w:tcW w:w="4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  <w:tr w:rsidR="00CD7679" w:rsidTr="009C400F">
        <w:trPr>
          <w:trHeight w:val="1726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III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Знакомить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с правилами пове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дения на дороге и на тротуаре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23"/>
                <w:w w:val="101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48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Дидактическая игра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«Дети на прогулке». Ситуация общения </w:t>
            </w:r>
            <w:r>
              <w:rPr>
                <w:color w:val="000000"/>
                <w:w w:val="101"/>
                <w:sz w:val="22"/>
                <w:szCs w:val="22"/>
              </w:rPr>
              <w:t>«Мой друг - свето</w:t>
            </w:r>
            <w:r>
              <w:rPr>
                <w:color w:val="00000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фор». Конструиро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вание «Собери знак»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(«Пешеходный пе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реход»)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Рисование: «Колеса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и светофоры» (педа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гог по ИЗО)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</w:p>
        </w:tc>
        <w:tc>
          <w:tcPr>
            <w:tcW w:w="4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  <w:tr w:rsidR="00CD7679" w:rsidTr="009C400F">
        <w:trPr>
          <w:trHeight w:val="1726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IV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Знакомить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 правилами пове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дения на зимней до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роге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23"/>
                <w:w w:val="101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48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Ситуация общения «Как мы играем на улице зимой». Рассматривание ил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люстраций «Зимняя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прогулка», «Катание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на коньках»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</w:p>
        </w:tc>
        <w:tc>
          <w:tcPr>
            <w:tcW w:w="4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tbl>
      <w:tblPr>
        <w:tblW w:w="14742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30"/>
        <w:gridCol w:w="37"/>
        <w:gridCol w:w="1843"/>
        <w:gridCol w:w="2126"/>
        <w:gridCol w:w="2268"/>
        <w:gridCol w:w="2793"/>
        <w:gridCol w:w="42"/>
        <w:gridCol w:w="4536"/>
      </w:tblGrid>
      <w:tr w:rsidR="00CD7679" w:rsidTr="009C400F">
        <w:trPr>
          <w:trHeight w:hRule="exact" w:val="2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D7679" w:rsidTr="009C400F">
        <w:trPr>
          <w:trHeight w:val="115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113" w:right="57"/>
              <w:jc w:val="center"/>
            </w:pPr>
            <w:r>
              <w:t>Январь</w:t>
            </w:r>
          </w:p>
        </w:tc>
        <w:tc>
          <w:tcPr>
            <w:tcW w:w="141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7"/>
                <w:sz w:val="22"/>
                <w:szCs w:val="22"/>
              </w:rPr>
              <w:t xml:space="preserve">(на основе интеграции образовательных направлений):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рассматривает сюжетные картинки, отвечает на разнообразные вопросы взрослого, касающегося ближайшего окружения, изображает отдельные предметы, простые по композиции и незамысловатые по содержанию сюжеты, пытается отражать полученные впечатления в речи и продуктивных видах деятельности, умеет отражать в игре действия с предметами и взаимоотношения людей, активно участвует в развлечениях</w:t>
            </w:r>
          </w:p>
        </w:tc>
      </w:tr>
      <w:tr w:rsidR="00CD7679" w:rsidTr="009C400F">
        <w:trPr>
          <w:trHeight w:val="1271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19"/>
                <w:w w:val="101"/>
                <w:sz w:val="22"/>
                <w:szCs w:val="22"/>
              </w:rPr>
              <w:t>Закрепить пред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ставления о работе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шофера и о том,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как правильно вес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ти машину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 5</w:t>
            </w:r>
            <w:r>
              <w:rPr>
                <w:color w:val="000000"/>
                <w:spacing w:val="15"/>
                <w:w w:val="101"/>
                <w:sz w:val="22"/>
                <w:szCs w:val="22"/>
              </w:rPr>
              <w:t>. Осто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рожно: зимняя до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рога.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6"/>
                <w:w w:val="101"/>
                <w:sz w:val="22"/>
                <w:szCs w:val="22"/>
              </w:rPr>
            </w:pPr>
            <w:r>
              <w:rPr>
                <w:color w:val="000000"/>
                <w:spacing w:val="6"/>
                <w:w w:val="101"/>
                <w:sz w:val="22"/>
                <w:szCs w:val="22"/>
              </w:rPr>
              <w:t>Цели: закреплять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знания о том, как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надо вести себя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на дороге пешеходу;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знакомить с прави-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лами поведения на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улице и дороге зи-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мой, совершенство-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вать знания об осо-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бенностях работы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шофера; дать поня-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тие детям о дорож-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ном знаке «Дети»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Дидактическая игра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0"/>
                <w:w w:val="101"/>
                <w:sz w:val="22"/>
                <w:szCs w:val="22"/>
              </w:rPr>
            </w:pPr>
            <w:r>
              <w:rPr>
                <w:color w:val="000000"/>
                <w:spacing w:val="-10"/>
                <w:w w:val="101"/>
                <w:sz w:val="22"/>
                <w:szCs w:val="22"/>
              </w:rPr>
              <w:t>«Куда спрятался миш-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ка». Сюжетно-роле-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вая игра «Шофер».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Ситуация общения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«Куда едут машины»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Игра-имитация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>«Я - машина»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с музыкальным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сопровождением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1"/>
                <w:w w:val="101"/>
                <w:sz w:val="22"/>
                <w:szCs w:val="22"/>
              </w:rPr>
              <w:t>(музыкальный ру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ководитель)</w:t>
            </w:r>
          </w:p>
        </w:tc>
        <w:tc>
          <w:tcPr>
            <w:tcW w:w="45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расширять представления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детей о правилах дорожного движения, на-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поминать детям о том, что необходимо ос-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танавливаться, подходя к проезжей части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дороги; знакомить детей со специальными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видами транспорта: «скорая помощь», по-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жарная машина.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развивать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умение в аппликации изображать простые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предметы, передавая их образную вырази-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тельность.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в целях развития инициа-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тивной речи, обогащения и уточнения пред-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ставлений о предметах ближайшего окру-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жения предоставлять детям для самостоя-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тельного рассматривания картинки, книги,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наборы предметов.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развивать умение выбирать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роль, выполнять в игре с игрушками не-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сколько взаимосвязанных действий.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совершенствовать конструктив-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ные умения, побуждать детей к созданию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вариантов конструкций, добавляя другие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детали, продолжать учить детей обыгры-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вать постройки</w:t>
            </w:r>
          </w:p>
        </w:tc>
      </w:tr>
      <w:tr w:rsidR="00CD7679" w:rsidTr="009C400F">
        <w:trPr>
          <w:trHeight w:val="1726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1"/>
                <w:w w:val="101"/>
                <w:sz w:val="22"/>
                <w:szCs w:val="22"/>
              </w:rPr>
            </w:pPr>
            <w:r>
              <w:rPr>
                <w:color w:val="000000"/>
                <w:spacing w:val="21"/>
                <w:w w:val="101"/>
                <w:sz w:val="22"/>
                <w:szCs w:val="22"/>
              </w:rPr>
              <w:t>Закрепить зна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ния о правилах по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ведения в транс-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порте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Ситуация общения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2"/>
                <w:w w:val="101"/>
                <w:sz w:val="22"/>
                <w:szCs w:val="22"/>
              </w:rPr>
            </w:pPr>
            <w:r>
              <w:rPr>
                <w:color w:val="000000"/>
                <w:spacing w:val="-12"/>
                <w:w w:val="101"/>
                <w:sz w:val="22"/>
                <w:szCs w:val="22"/>
              </w:rPr>
              <w:t>«Скорая помощь». Ди-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9"/>
                <w:w w:val="101"/>
                <w:sz w:val="22"/>
                <w:szCs w:val="22"/>
              </w:rPr>
            </w:pPr>
            <w:r>
              <w:rPr>
                <w:color w:val="000000"/>
                <w:spacing w:val="-9"/>
                <w:w w:val="101"/>
                <w:sz w:val="22"/>
                <w:szCs w:val="22"/>
              </w:rPr>
              <w:t>дактическая игра «Пе-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ревези правильно».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Игровая ситуация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«Выставка машин».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Чтение произведения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8"/>
                <w:w w:val="101"/>
                <w:sz w:val="22"/>
                <w:szCs w:val="22"/>
              </w:rPr>
            </w:pPr>
            <w:r>
              <w:rPr>
                <w:color w:val="000000"/>
                <w:spacing w:val="-8"/>
                <w:w w:val="101"/>
                <w:sz w:val="22"/>
                <w:szCs w:val="22"/>
              </w:rPr>
              <w:t>«Айболит» (отрывок).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-7"/>
                <w:w w:val="101"/>
                <w:sz w:val="22"/>
                <w:szCs w:val="22"/>
              </w:rPr>
              <w:t>Беседа «Кто расчища-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ет дорогу от снега»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Развлечение «Ма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ленькие ножки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бегут по дорожке»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(узкие специалисты)</w:t>
            </w:r>
          </w:p>
        </w:tc>
        <w:tc>
          <w:tcPr>
            <w:tcW w:w="4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  <w:tr w:rsidR="00CD7679" w:rsidTr="009C400F">
        <w:trPr>
          <w:trHeight w:val="1726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III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3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>Закреплять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правила поведения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на тротуаре и на про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езжей части зимой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Ситуация общения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9"/>
                <w:w w:val="101"/>
                <w:sz w:val="22"/>
                <w:szCs w:val="22"/>
              </w:rPr>
            </w:pPr>
            <w:r>
              <w:rPr>
                <w:color w:val="000000"/>
                <w:spacing w:val="-9"/>
                <w:w w:val="101"/>
                <w:sz w:val="22"/>
                <w:szCs w:val="22"/>
              </w:rPr>
              <w:t>«Полицейская маши-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на». Конструирова-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ние «Гараж для ма-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шины». Чтение про-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изведения В. И. Ми-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рясовой «Милицей-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ская машина»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Аппликация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«Почини машину»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(педагог по ИЗО)</w:t>
            </w:r>
          </w:p>
        </w:tc>
        <w:tc>
          <w:tcPr>
            <w:tcW w:w="4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  <w:tr w:rsidR="00CD7679" w:rsidTr="009C400F">
        <w:trPr>
          <w:trHeight w:val="1726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IV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0"/>
                <w:w w:val="101"/>
                <w:sz w:val="22"/>
                <w:szCs w:val="22"/>
              </w:rPr>
            </w:pPr>
            <w:r>
              <w:rPr>
                <w:color w:val="000000"/>
                <w:spacing w:val="20"/>
                <w:w w:val="101"/>
                <w:sz w:val="22"/>
                <w:szCs w:val="22"/>
              </w:rPr>
              <w:t>Развивать у де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тей азы дорожной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грамоты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Рассматривание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пожарной машины.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>Чтение произведе-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ния С. Я. Маршака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«Кошкин дом»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4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tbl>
      <w:tblPr>
        <w:tblW w:w="14742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30"/>
        <w:gridCol w:w="37"/>
        <w:gridCol w:w="1843"/>
        <w:gridCol w:w="2126"/>
        <w:gridCol w:w="2268"/>
        <w:gridCol w:w="2793"/>
        <w:gridCol w:w="42"/>
        <w:gridCol w:w="4536"/>
      </w:tblGrid>
      <w:tr w:rsidR="00CD7679" w:rsidTr="009C400F">
        <w:trPr>
          <w:trHeight w:hRule="exact" w:val="2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D7679" w:rsidTr="009C400F">
        <w:trPr>
          <w:trHeight w:val="84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Pr="009800E2" w:rsidRDefault="00CD7679" w:rsidP="009C400F">
            <w:pPr>
              <w:suppressLineNumbers/>
              <w:shd w:val="clear" w:color="auto" w:fill="FFFFFF"/>
              <w:snapToGrid w:val="0"/>
              <w:ind w:left="113" w:right="57"/>
              <w:jc w:val="center"/>
            </w:pPr>
            <w:r>
              <w:t>Февраль</w:t>
            </w:r>
          </w:p>
        </w:tc>
        <w:tc>
          <w:tcPr>
            <w:tcW w:w="141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"/>
                <w:w w:val="101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7"/>
                <w:sz w:val="22"/>
                <w:szCs w:val="22"/>
              </w:rPr>
              <w:t xml:space="preserve">(на основе интеграции образовательных направлений):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умеет занимать</w:t>
            </w:r>
            <w:r>
              <w:rPr>
                <w:color w:val="000000"/>
                <w:spacing w:val="-2"/>
                <w:w w:val="101"/>
                <w:sz w:val="22"/>
                <w:szCs w:val="22"/>
                <w:vertAlign w:val="subscript"/>
              </w:rPr>
              <w:t xml:space="preserve"> 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себя игрой, самостоятельной художественной и продуктивной (конструирование) деятельностью, с удовольствием участвует в выставках детских работ, обсуждениях во время рассматривания предметов; имеет положительный настрой на соблюдение элементарных </w:t>
            </w:r>
            <w:r>
              <w:rPr>
                <w:color w:val="000000"/>
                <w:spacing w:val="2"/>
                <w:w w:val="101"/>
                <w:sz w:val="22"/>
                <w:szCs w:val="22"/>
              </w:rPr>
              <w:t>правил поведения в детском саду, на улице, в транспорте</w:t>
            </w:r>
          </w:p>
        </w:tc>
      </w:tr>
      <w:tr w:rsidR="00CD7679" w:rsidTr="009C400F">
        <w:trPr>
          <w:trHeight w:val="1144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w w:val="101"/>
                <w:sz w:val="22"/>
                <w:szCs w:val="22"/>
              </w:rPr>
            </w:pPr>
            <w:r>
              <w:rPr>
                <w:color w:val="000000"/>
                <w:spacing w:val="20"/>
                <w:w w:val="101"/>
                <w:sz w:val="22"/>
                <w:szCs w:val="22"/>
              </w:rPr>
              <w:t>Закрепить</w:t>
            </w:r>
            <w:r>
              <w:rPr>
                <w:color w:val="000000"/>
                <w:w w:val="101"/>
                <w:sz w:val="22"/>
                <w:szCs w:val="22"/>
              </w:rPr>
              <w:t xml:space="preserve"> зная о дорожном транспорте и о его основных частях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1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 6</w:t>
            </w:r>
            <w:r>
              <w:rPr>
                <w:color w:val="000000"/>
                <w:spacing w:val="21"/>
                <w:w w:val="101"/>
                <w:sz w:val="22"/>
                <w:szCs w:val="22"/>
              </w:rPr>
              <w:t xml:space="preserve">. Как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транспорт людям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помогает. </w:t>
            </w:r>
            <w:r>
              <w:rPr>
                <w:color w:val="000000"/>
                <w:spacing w:val="9"/>
                <w:w w:val="101"/>
                <w:sz w:val="22"/>
                <w:szCs w:val="22"/>
              </w:rPr>
              <w:t xml:space="preserve">Цели: знакомить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детей с тем, какие бывают виды спе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циализированных машин (снегоубо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рочная, скорая, по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жарная и др.); фор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мировать у детей </w:t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t xml:space="preserve">представление о том,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как машины помо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гают людям; закре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пить с детьми зна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ния о правилах пе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редвижения на до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роге для пешехода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и для шофера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Дидактические игры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«Покажи транспорт,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который назову»,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«Собери машину».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Конструирование «Автобус», «Авто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бусная остановка».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Чтение произведения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В. И. Мирясовой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«Скорая помощь»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Ситуация общения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«Улицы города»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на основе макета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(педагог по краеве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дению)</w:t>
            </w:r>
          </w:p>
        </w:tc>
        <w:tc>
          <w:tcPr>
            <w:tcW w:w="45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1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расширять представления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детей о правилах дорожного движения, зна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  <w:t>комить со специальными видами транспор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та и поведением в транспорте.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1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знакомить с ближайшим окру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жением, с доступными пониманию ребенка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профессиями, вызывать чувство радости при удавшейся постройке, продолжать учить обыгрывать постройки, объединять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их по сюжету, организовывать презентацию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результатов продуктивной деятельности. 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поощрять желание задавать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вопросы воспитателю и сверстникам, раз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вивать умение различать и называть суще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ственные детали и части предметов, разви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вать умение понимать обобщающие слова.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1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формировать бережное отношение к собственным поделкам и поделкам свер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стников, побуждать рассказывать о них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val="1422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0"/>
                <w:w w:val="101"/>
                <w:sz w:val="22"/>
                <w:szCs w:val="22"/>
              </w:rPr>
            </w:pPr>
            <w:r>
              <w:rPr>
                <w:color w:val="000000"/>
                <w:spacing w:val="20"/>
                <w:w w:val="101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w w:val="101"/>
                <w:sz w:val="22"/>
                <w:szCs w:val="22"/>
              </w:rPr>
              <w:t>представления об отличиях общественного транспорта</w:t>
            </w:r>
            <w:r>
              <w:rPr>
                <w:color w:val="000000"/>
                <w:spacing w:val="20"/>
                <w:w w:val="101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5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>Конструирование «Троллейбус». Си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туация общения «Что должен знать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шофер». Чтение про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изведения В. И. Ми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рясовой «Пожарная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машина»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Слушание: «Как звучит транспорт»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(муз. руководитель)</w:t>
            </w:r>
          </w:p>
        </w:tc>
        <w:tc>
          <w:tcPr>
            <w:tcW w:w="4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  <w:tr w:rsidR="00CD7679" w:rsidTr="009C400F">
        <w:trPr>
          <w:trHeight w:val="161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III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w w:val="101"/>
                <w:sz w:val="22"/>
                <w:szCs w:val="22"/>
              </w:rPr>
            </w:pPr>
            <w:r>
              <w:rPr>
                <w:color w:val="000000"/>
                <w:spacing w:val="20"/>
                <w:w w:val="101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w w:val="101"/>
                <w:sz w:val="22"/>
                <w:szCs w:val="22"/>
              </w:rPr>
              <w:t>представления о том, какие бывают машины и каково их значение в жизни человека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>Ситуация общения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br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«Какие бывают ма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шины». Игровая си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туация «Едем в гости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br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к бабушке на трам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вае» (поведение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br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 транспорте)</w:t>
            </w:r>
          </w:p>
        </w:tc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t>Рисование: «Автобус»</w:t>
            </w:r>
          </w:p>
        </w:tc>
        <w:tc>
          <w:tcPr>
            <w:tcW w:w="4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  <w:tr w:rsidR="00CD7679" w:rsidTr="009C400F">
        <w:trPr>
          <w:trHeight w:val="107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IV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0"/>
                <w:w w:val="101"/>
                <w:sz w:val="22"/>
                <w:szCs w:val="22"/>
              </w:rPr>
            </w:pPr>
            <w:r>
              <w:rPr>
                <w:color w:val="000000"/>
                <w:spacing w:val="20"/>
                <w:w w:val="101"/>
                <w:sz w:val="22"/>
                <w:szCs w:val="22"/>
              </w:rPr>
              <w:t xml:space="preserve">Продолжать </w:t>
            </w:r>
            <w:r>
              <w:rPr>
                <w:color w:val="000000"/>
                <w:w w:val="101"/>
                <w:sz w:val="22"/>
                <w:szCs w:val="22"/>
              </w:rPr>
              <w:t>закреплять с детьми правила дорожного движения</w:t>
            </w:r>
            <w:r>
              <w:rPr>
                <w:color w:val="000000"/>
                <w:spacing w:val="20"/>
                <w:w w:val="101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</w:rPr>
            </w:pPr>
            <w:r>
              <w:rPr>
                <w:color w:val="000000"/>
                <w:spacing w:val="-2"/>
                <w:w w:val="101"/>
              </w:rPr>
              <w:t xml:space="preserve">Ситуация общения «Как я перехожу </w:t>
            </w:r>
            <w:r>
              <w:rPr>
                <w:color w:val="000000"/>
                <w:spacing w:val="-5"/>
                <w:w w:val="101"/>
              </w:rPr>
              <w:t>улицу с мамой». Кон</w:t>
            </w:r>
            <w:r>
              <w:rPr>
                <w:color w:val="000000"/>
                <w:spacing w:val="-4"/>
                <w:w w:val="101"/>
              </w:rPr>
              <w:t>струирование «Ма</w:t>
            </w:r>
            <w:r>
              <w:rPr>
                <w:color w:val="000000"/>
                <w:spacing w:val="-4"/>
                <w:w w:val="101"/>
              </w:rPr>
              <w:softHyphen/>
            </w:r>
            <w:r>
              <w:rPr>
                <w:color w:val="000000"/>
                <w:spacing w:val="-3"/>
                <w:w w:val="101"/>
              </w:rPr>
              <w:t>шины на нашей ули</w:t>
            </w:r>
            <w:r>
              <w:rPr>
                <w:color w:val="000000"/>
                <w:spacing w:val="-3"/>
                <w:w w:val="101"/>
              </w:rPr>
              <w:softHyphen/>
              <w:t>це» (коллективно)</w:t>
            </w:r>
          </w:p>
        </w:tc>
        <w:tc>
          <w:tcPr>
            <w:tcW w:w="27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4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742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30"/>
        <w:gridCol w:w="37"/>
        <w:gridCol w:w="1843"/>
        <w:gridCol w:w="2126"/>
        <w:gridCol w:w="2268"/>
        <w:gridCol w:w="2793"/>
        <w:gridCol w:w="42"/>
        <w:gridCol w:w="4536"/>
      </w:tblGrid>
      <w:tr w:rsidR="00CD7679" w:rsidTr="009C400F">
        <w:trPr>
          <w:trHeight w:hRule="exact" w:val="2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D7679" w:rsidTr="009C400F">
        <w:trPr>
          <w:trHeight w:val="141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ind w:left="113" w:right="57"/>
              <w:jc w:val="center"/>
            </w:pPr>
            <w:r>
              <w:t>Февраль</w:t>
            </w:r>
          </w:p>
        </w:tc>
        <w:tc>
          <w:tcPr>
            <w:tcW w:w="141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5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7"/>
                <w:sz w:val="22"/>
                <w:szCs w:val="22"/>
              </w:rPr>
              <w:t>(на основе интеграции образовательных направлений):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имеет элементарные представления о правилах дорожного движения, проявляет интерес к участику</w:t>
            </w:r>
            <w: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>в праздниках, постановках, совместном досуге, развлечениях, проявляет эмоциональную отзывчивость на доступные</w:t>
            </w:r>
            <w:r>
              <w:t xml:space="preserve"> </w:t>
            </w:r>
            <w:r>
              <w:rPr>
                <w:color w:val="000000"/>
                <w:spacing w:val="-4"/>
                <w:sz w:val="22"/>
                <w:szCs w:val="22"/>
              </w:rPr>
              <w:t>возрасту музыкальные</w:t>
            </w:r>
            <w:r>
              <w:t xml:space="preserve"> </w:t>
            </w:r>
            <w:r>
              <w:rPr>
                <w:color w:val="000000"/>
                <w:spacing w:val="-3"/>
                <w:sz w:val="22"/>
                <w:szCs w:val="22"/>
              </w:rPr>
              <w:t>произведения, знает название родного города, знаком с некоторыми профессиями (воспитатель</w:t>
            </w:r>
            <w:r>
              <w:rPr>
                <w:color w:val="000000"/>
                <w:spacing w:val="-2"/>
                <w:sz w:val="22"/>
                <w:szCs w:val="22"/>
              </w:rPr>
              <w:t>, врач, продавец, повар,</w:t>
            </w:r>
            <w: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>шофер, строитель), отвечает на разнообразные вопросы взрослого,</w:t>
            </w:r>
            <w:r>
              <w:t xml:space="preserve"> </w:t>
            </w:r>
            <w:r>
              <w:rPr>
                <w:color w:val="000000"/>
                <w:spacing w:val="-4"/>
                <w:sz w:val="22"/>
                <w:szCs w:val="22"/>
              </w:rPr>
              <w:t>касающиеся ближайшего окружения, использует все</w:t>
            </w:r>
            <w: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>части речи, простые нераспространенные предложения и предложения с однородными</w:t>
            </w:r>
            <w:r>
              <w:t xml:space="preserve">  </w:t>
            </w:r>
            <w:r>
              <w:rPr>
                <w:color w:val="000000"/>
                <w:spacing w:val="-5"/>
                <w:sz w:val="22"/>
                <w:szCs w:val="22"/>
              </w:rPr>
              <w:t>членами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val="107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4"/>
                <w:sz w:val="22"/>
                <w:szCs w:val="22"/>
              </w:rPr>
            </w:pPr>
            <w:r>
              <w:rPr>
                <w:color w:val="000000"/>
                <w:spacing w:val="34"/>
                <w:sz w:val="22"/>
                <w:szCs w:val="22"/>
              </w:rPr>
              <w:t>Продолжать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знакомить с прави-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лами поведения на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улице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6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 7</w:t>
            </w:r>
            <w:r>
              <w:rPr>
                <w:color w:val="000000"/>
                <w:spacing w:val="16"/>
                <w:sz w:val="22"/>
                <w:szCs w:val="22"/>
              </w:rPr>
              <w:t>. Путе-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шествие по городу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на транспорте.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7"/>
                <w:sz w:val="22"/>
                <w:szCs w:val="22"/>
              </w:rPr>
            </w:pPr>
            <w:r>
              <w:rPr>
                <w:color w:val="000000"/>
                <w:spacing w:val="7"/>
                <w:sz w:val="22"/>
                <w:szCs w:val="22"/>
              </w:rPr>
              <w:t>Цели: знакомить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детей с городом,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тем, что в нем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много улиц, домов,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есть парки, детские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сады, школы, цирк;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дать представление,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что по городу можно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ездить на транспор-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те: автобусе, трол-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лейбусе, трамвае,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маршрутном такси;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знакомить детей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с особенностями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движения общест-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венного транспорта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Сюжетно-ролевая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игра «Автобус».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Дидактическая игра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«Собери знак». Чте-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ние произведений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В. И. Мирясовой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«Автобус», «Трол-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лейбус»</w:t>
            </w:r>
          </w:p>
        </w:tc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Разучивание песен-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ки «Мы в автобусе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сидим» (муз. руко-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водитель)</w:t>
            </w:r>
          </w:p>
        </w:tc>
        <w:tc>
          <w:tcPr>
            <w:tcW w:w="45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Безопасностъ: </w:t>
            </w:r>
            <w:r>
              <w:rPr>
                <w:color w:val="000000"/>
                <w:spacing w:val="-3"/>
                <w:sz w:val="22"/>
                <w:szCs w:val="22"/>
              </w:rPr>
              <w:t>напоминать, что переходить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дорогу можно только со взрослыми на зе-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леный сигнал светофора или по пешеход-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ному переходу «зебра», формировать уме-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ние различать проезжую часть дороги, тро-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туар, обочину.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3"/>
                <w:sz w:val="22"/>
                <w:szCs w:val="22"/>
              </w:rPr>
              <w:t>способствовать возникнове-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нию игр на темы из окружающей жизни,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в совместных дидактических играх разви-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вать умение выполнять постепенно услож-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няющиеся правила, закреплять навыки ор-ганизованного поведения в детском саду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и на улице.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3"/>
                <w:sz w:val="22"/>
                <w:szCs w:val="22"/>
              </w:rPr>
              <w:t>знакомить с ближайшим окру-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жением (дом, улица, магазин, поликлиника,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парикмахерская), с доступными пониманию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ребенка профессиями.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4"/>
                <w:sz w:val="22"/>
                <w:szCs w:val="22"/>
              </w:rPr>
              <w:t>расширять и обогащать представле-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ния о трудовых действиях, результатах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труда</w:t>
            </w:r>
          </w:p>
        </w:tc>
      </w:tr>
      <w:tr w:rsidR="00CD7679" w:rsidTr="009C400F">
        <w:trPr>
          <w:trHeight w:val="107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9"/>
                <w:sz w:val="22"/>
                <w:szCs w:val="22"/>
              </w:rPr>
            </w:pPr>
            <w:r>
              <w:rPr>
                <w:color w:val="000000"/>
                <w:spacing w:val="9"/>
                <w:sz w:val="22"/>
                <w:szCs w:val="22"/>
              </w:rPr>
              <w:t>Учить рассказы-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вать о правилах по-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ведения на дороге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другим детям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Ситуация общения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«Расскажи, что ви-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дел на улице». Ди-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дактическая игра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«Собери светофор»</w:t>
            </w:r>
          </w:p>
        </w:tc>
        <w:tc>
          <w:tcPr>
            <w:tcW w:w="27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4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  <w:tr w:rsidR="00CD7679" w:rsidTr="009C400F">
        <w:trPr>
          <w:trHeight w:val="107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III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0"/>
                <w:sz w:val="22"/>
                <w:szCs w:val="22"/>
              </w:rPr>
            </w:pPr>
            <w:r>
              <w:rPr>
                <w:color w:val="000000"/>
                <w:spacing w:val="10"/>
                <w:sz w:val="22"/>
                <w:szCs w:val="22"/>
              </w:rPr>
              <w:t>Учить применять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знания на практике,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используя игровые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и проблемные си-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туации по ПДД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Ситуация общения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«Что я знаю о моем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любимом транс-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порте»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Игровая ситуация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«Едем на поезде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на дачу» с музы-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кальным сопровож-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дением (муз. руко-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водитель)</w:t>
            </w:r>
          </w:p>
        </w:tc>
        <w:tc>
          <w:tcPr>
            <w:tcW w:w="4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  <w:tr w:rsidR="00CD7679" w:rsidTr="009C400F">
        <w:trPr>
          <w:trHeight w:val="107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IV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 w:hanging="60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32"/>
                <w:sz w:val="22"/>
                <w:szCs w:val="22"/>
              </w:rPr>
              <w:t>Совершенство-</w:t>
            </w:r>
            <w:r>
              <w:rPr>
                <w:color w:val="000000"/>
                <w:spacing w:val="5"/>
                <w:sz w:val="22"/>
                <w:szCs w:val="22"/>
              </w:rPr>
              <w:t>вать знания о на</w:t>
            </w:r>
            <w:r>
              <w:rPr>
                <w:color w:val="000000"/>
                <w:spacing w:val="-3"/>
                <w:sz w:val="22"/>
                <w:szCs w:val="22"/>
              </w:rPr>
              <w:t>значении светофора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и пешеходного пе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рехода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Сюжетно-дидакти-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ческая игра «Поезд».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Игра «Поезд и тун</w:t>
            </w:r>
            <w:r>
              <w:rPr>
                <w:color w:val="000000"/>
                <w:spacing w:val="-6"/>
                <w:sz w:val="22"/>
                <w:szCs w:val="22"/>
              </w:rPr>
              <w:t>нель»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Развлечение «Ма</w:t>
            </w:r>
            <w:r>
              <w:rPr>
                <w:color w:val="000000"/>
                <w:spacing w:val="-3"/>
                <w:sz w:val="22"/>
                <w:szCs w:val="22"/>
              </w:rPr>
              <w:t>ленькие ножки бегутпо дорожке» (инст</w:t>
            </w:r>
            <w:r>
              <w:rPr>
                <w:color w:val="000000"/>
                <w:spacing w:val="-4"/>
                <w:sz w:val="22"/>
                <w:szCs w:val="22"/>
              </w:rPr>
              <w:t>руктор по ФИЗО,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муз. руководитель)</w:t>
            </w:r>
          </w:p>
        </w:tc>
        <w:tc>
          <w:tcPr>
            <w:tcW w:w="4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tbl>
      <w:tblPr>
        <w:tblW w:w="14742" w:type="dxa"/>
        <w:tblInd w:w="14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30"/>
        <w:gridCol w:w="37"/>
        <w:gridCol w:w="1843"/>
        <w:gridCol w:w="2126"/>
        <w:gridCol w:w="2268"/>
        <w:gridCol w:w="2793"/>
        <w:gridCol w:w="42"/>
        <w:gridCol w:w="4536"/>
      </w:tblGrid>
      <w:tr w:rsidR="00CD7679" w:rsidTr="009C400F">
        <w:trPr>
          <w:trHeight w:hRule="exact" w:val="2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D7679" w:rsidTr="009C400F">
        <w:trPr>
          <w:trHeight w:val="107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113" w:right="57"/>
              <w:jc w:val="center"/>
            </w:pPr>
            <w:r>
              <w:t>Апрель</w:t>
            </w:r>
          </w:p>
        </w:tc>
        <w:tc>
          <w:tcPr>
            <w:tcW w:w="141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7"/>
                <w:sz w:val="22"/>
                <w:szCs w:val="22"/>
              </w:rPr>
              <w:t xml:space="preserve">(на основе интеграции образовательных направлений):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имитирует движения, мимику, интонацию изображаемых героев, проявляет положительные эмоции при физической активности, в самостоятельной двигательной деятельности, слушая новые рассказы, стихи, следит за развитием действия, пытается в рисовании изображать простые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предметы, умеет делиться своими впечатлениями с воспитателями и родителями, может в случае проблемной ситуации обратиться к знакомо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му взрослому, адекватно реагирует на замечания и предложения взрослого</w:t>
            </w:r>
          </w:p>
        </w:tc>
      </w:tr>
      <w:tr w:rsidR="00CD7679" w:rsidTr="009C400F">
        <w:trPr>
          <w:trHeight w:val="107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0"/>
                <w:w w:val="101"/>
                <w:sz w:val="22"/>
                <w:szCs w:val="22"/>
              </w:rPr>
            </w:pPr>
            <w:r>
              <w:rPr>
                <w:color w:val="000000"/>
                <w:spacing w:val="20"/>
                <w:w w:val="101"/>
                <w:sz w:val="22"/>
                <w:szCs w:val="22"/>
              </w:rPr>
              <w:t>Закрепить зна-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ния о проезжей час-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ти улицы и о транс-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порте на ней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8"/>
                <w:w w:val="101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18"/>
                <w:w w:val="101"/>
                <w:sz w:val="22"/>
                <w:szCs w:val="22"/>
              </w:rPr>
              <w:t xml:space="preserve"> 8. По-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мощники на дороге.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6"/>
                <w:w w:val="101"/>
                <w:sz w:val="22"/>
                <w:szCs w:val="22"/>
              </w:rPr>
            </w:pPr>
            <w:r>
              <w:rPr>
                <w:color w:val="000000"/>
                <w:spacing w:val="6"/>
                <w:w w:val="101"/>
                <w:sz w:val="22"/>
                <w:szCs w:val="22"/>
              </w:rPr>
              <w:t>Цели: закрепить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знания о работе све-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тофора и о назначе-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нии дорожных зна-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ков; закрепить зна-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ния о правилах по-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ведения на проезжей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части для шофера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и пешехода; учить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применять правила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на практике в игро-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вой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Ситуация общения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«Если стоишь на ос-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тановке». Дидакти-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ческая игра «Найди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цвет, который назо-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ву». Чтение стихо-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творений о дорож-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ных знаках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45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2"/>
                <w:sz w:val="22"/>
                <w:szCs w:val="22"/>
              </w:rPr>
              <w:t>расширять представления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детей о правилах дорожного движения: на-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поминать, что светофор регулирует движе-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ние транспорта и пешеходов, что перехо-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дить дорогу можно только на зеленый сиг-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нал светофора или по пешеходному пере-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ходу.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3"/>
                <w:sz w:val="22"/>
                <w:szCs w:val="22"/>
              </w:rPr>
              <w:t>развивать умение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самостоятельно садиться на трехколесный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велосипед, кататься на нем и слезать с него.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2"/>
                <w:sz w:val="22"/>
                <w:szCs w:val="22"/>
              </w:rPr>
              <w:t>развивать умение определять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цвет предмета.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sz w:val="22"/>
                <w:szCs w:val="22"/>
              </w:rPr>
              <w:t>вовлекать детей в разговор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во время рассматривания предметов, картин,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иллюстраций, формировать умение вести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диалог с педагогом: слушать и понимать за-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данный вопрос, понятно отвечать на него,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говорить в нормальном темпе, не перебивая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говорящего взрослого.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3"/>
                <w:sz w:val="22"/>
                <w:szCs w:val="22"/>
              </w:rPr>
              <w:t>поощрять игры с каталками,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автомобилями, тележками, велосипедами;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развивать умение имитировать характерные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действия персонажей, в дидактических иг-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рах закреплять умение подбирать предметы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по цвету</w:t>
            </w:r>
          </w:p>
        </w:tc>
      </w:tr>
      <w:tr w:rsidR="00CD7679" w:rsidTr="009C400F">
        <w:trPr>
          <w:trHeight w:val="107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1"/>
                <w:w w:val="101"/>
                <w:sz w:val="22"/>
                <w:szCs w:val="22"/>
              </w:rPr>
            </w:pPr>
            <w:r>
              <w:rPr>
                <w:color w:val="000000"/>
                <w:spacing w:val="31"/>
                <w:w w:val="101"/>
                <w:sz w:val="22"/>
                <w:szCs w:val="22"/>
              </w:rPr>
              <w:t>Продолжать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развивать умение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наблюдать за дви-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жением транспорта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Подвижная игра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«Воробышки и ав-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томобиль»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Рисование: «Рельсы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для железной доро-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ги» (педагог по ИЗО)</w:t>
            </w:r>
          </w:p>
        </w:tc>
        <w:tc>
          <w:tcPr>
            <w:tcW w:w="4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  <w:tr w:rsidR="00CD7679" w:rsidTr="009C400F">
        <w:trPr>
          <w:trHeight w:val="107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III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1"/>
                <w:w w:val="101"/>
                <w:sz w:val="22"/>
                <w:szCs w:val="22"/>
              </w:rPr>
            </w:pPr>
            <w:r>
              <w:rPr>
                <w:color w:val="000000"/>
                <w:spacing w:val="31"/>
                <w:w w:val="101"/>
                <w:sz w:val="22"/>
                <w:szCs w:val="22"/>
              </w:rPr>
              <w:t>Совершенст-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13"/>
                <w:w w:val="101"/>
                <w:sz w:val="22"/>
                <w:szCs w:val="22"/>
              </w:rPr>
            </w:pPr>
            <w:r>
              <w:rPr>
                <w:color w:val="000000"/>
                <w:spacing w:val="13"/>
                <w:w w:val="101"/>
                <w:sz w:val="22"/>
                <w:szCs w:val="22"/>
              </w:rPr>
              <w:t>вовать знания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о светофоре и до-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рожном знаке «Пе-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шеходный переход»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Чтение произведе-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ния В. И. Мирясовой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о транспорте. Игра-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-1"/>
                <w:w w:val="101"/>
                <w:sz w:val="22"/>
                <w:szCs w:val="22"/>
              </w:rPr>
              <w:t>имитация «Я - шо-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фер»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Катание на велоси-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педах (инструктор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по ФИЗО)</w:t>
            </w:r>
          </w:p>
        </w:tc>
        <w:tc>
          <w:tcPr>
            <w:tcW w:w="4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  <w:tr w:rsidR="00CD7679" w:rsidTr="009C400F">
        <w:trPr>
          <w:trHeight w:val="107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IV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8"/>
                <w:w w:val="101"/>
                <w:sz w:val="22"/>
                <w:szCs w:val="22"/>
              </w:rPr>
            </w:pPr>
            <w:r>
              <w:rPr>
                <w:color w:val="000000"/>
                <w:spacing w:val="8"/>
                <w:w w:val="101"/>
                <w:sz w:val="22"/>
                <w:szCs w:val="22"/>
              </w:rPr>
              <w:t>Учить применять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знания на практике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и в игровой деятель-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-7"/>
                <w:w w:val="101"/>
                <w:sz w:val="22"/>
                <w:szCs w:val="22"/>
              </w:rPr>
              <w:t>ности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Подвижная игра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«Воробышки и ав-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томобиль». Игры-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имитации «Я - пеше-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-1"/>
                <w:w w:val="101"/>
                <w:sz w:val="22"/>
                <w:szCs w:val="22"/>
              </w:rPr>
              <w:t>ход», «Я - машина»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45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742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30"/>
        <w:gridCol w:w="37"/>
        <w:gridCol w:w="1843"/>
        <w:gridCol w:w="2126"/>
        <w:gridCol w:w="2268"/>
        <w:gridCol w:w="2793"/>
        <w:gridCol w:w="42"/>
        <w:gridCol w:w="4536"/>
      </w:tblGrid>
      <w:tr w:rsidR="00CD7679" w:rsidTr="009C400F">
        <w:trPr>
          <w:trHeight w:hRule="exact" w:val="2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CD7679" w:rsidTr="009C400F">
        <w:trPr>
          <w:trHeight w:val="107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jc w:val="center"/>
            </w:pPr>
            <w:r>
              <w:t>Май</w:t>
            </w:r>
          </w:p>
        </w:tc>
        <w:tc>
          <w:tcPr>
            <w:tcW w:w="141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7"/>
                <w:sz w:val="22"/>
                <w:szCs w:val="22"/>
              </w:rPr>
              <w:t xml:space="preserve">(на основе интеграции образовательных направлений):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проявляет интерес к книгам, рассматриванию иллюстраций, любит слушать новые рассказы, участвует в обсуждениях, способен придержи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ваться игровых правил в дидактических играх, умеет действовать совместно в подвижных играх и физических упражнениях, согласовывать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движения, имеет элементарные представления о правилах дорожного движения, отвечает на разнообразные вопросы взрослого, касающегося ближайшего окружения</w:t>
            </w:r>
          </w:p>
        </w:tc>
      </w:tr>
      <w:tr w:rsidR="00CD7679" w:rsidTr="009C400F">
        <w:trPr>
          <w:trHeight w:val="564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22"/>
                <w:w w:val="101"/>
                <w:sz w:val="22"/>
                <w:szCs w:val="22"/>
              </w:rPr>
              <w:t>Закреплять зна</w:t>
            </w:r>
            <w:r>
              <w:rPr>
                <w:color w:val="000000"/>
                <w:spacing w:val="2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ния о поведении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на проезжей части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9"/>
                <w:w w:val="103"/>
                <w:sz w:val="22"/>
                <w:szCs w:val="22"/>
              </w:rPr>
              <w:t>Образовательная деятельность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  </w:t>
            </w:r>
            <w:r>
              <w:rPr>
                <w:color w:val="000000"/>
                <w:spacing w:val="17"/>
                <w:w w:val="101"/>
                <w:sz w:val="22"/>
                <w:szCs w:val="22"/>
              </w:rPr>
              <w:t>9. Осто</w:t>
            </w:r>
            <w:r>
              <w:rPr>
                <w:color w:val="000000"/>
                <w:spacing w:val="17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рожно: дорога (на транспортной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площадке). </w:t>
            </w:r>
            <w:r>
              <w:rPr>
                <w:color w:val="000000"/>
                <w:spacing w:val="7"/>
                <w:w w:val="101"/>
                <w:sz w:val="22"/>
                <w:szCs w:val="22"/>
              </w:rPr>
              <w:t xml:space="preserve">Цели: учить детей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применять получен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  <w:t>ные знания на прак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тике; закрепить пра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вила поведения на дороге, тротуаре,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улице; знакомить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детей с правила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  <w:t xml:space="preserve">ми передвижения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на детских велоси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педах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Конструирование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«Узкая и широкая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дороги». Чтение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произведений о све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тофоре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Игры на транспорт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ной площадке (ин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структор по ФИЗО)</w:t>
            </w:r>
          </w:p>
        </w:tc>
        <w:tc>
          <w:tcPr>
            <w:tcW w:w="4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w w:val="101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w w:val="101"/>
                <w:sz w:val="22"/>
                <w:szCs w:val="22"/>
              </w:rPr>
              <w:t xml:space="preserve">расширять представления детей о правилах дорожного движения. 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продолжать учить детей обыгры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вать постройки, объединять их по сюжету, формировать умение сосредоточивать вни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мание на предметах и явлениях предметно-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пространственной развивающей среды. </w:t>
            </w: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закреплять навыки органи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зованного поведения в детском саду, дома, на улице, формировать уважительное от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ношение к окружающим.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поощрять самостоя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тельные игры детей с каталками, автомоби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w w:val="101"/>
                <w:sz w:val="22"/>
                <w:szCs w:val="22"/>
              </w:rPr>
              <w:t xml:space="preserve">лями, тележками, велосипедами, игры на ориентировку в пространстве.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в целях развития инициа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тивной речи, обогащения и уточнения пред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ставлений о предметах ближайшего окру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жения предоставлять детям для самостоя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тельного рассматривания картинки, книги,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наборы предметов</w:t>
            </w:r>
          </w:p>
        </w:tc>
      </w:tr>
    </w:tbl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b/>
          <w:bCs/>
          <w:color w:val="000000"/>
          <w:spacing w:val="8"/>
          <w:w w:val="98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b/>
          <w:bCs/>
          <w:color w:val="000000"/>
          <w:spacing w:val="8"/>
          <w:w w:val="98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b/>
          <w:bCs/>
          <w:color w:val="000000"/>
          <w:spacing w:val="8"/>
          <w:w w:val="98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b/>
          <w:bCs/>
          <w:color w:val="000000"/>
          <w:spacing w:val="8"/>
          <w:w w:val="98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b/>
          <w:bCs/>
          <w:color w:val="000000"/>
          <w:spacing w:val="8"/>
          <w:w w:val="98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b/>
          <w:bCs/>
          <w:color w:val="000000"/>
          <w:spacing w:val="8"/>
          <w:w w:val="98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b/>
          <w:bCs/>
          <w:color w:val="000000"/>
          <w:spacing w:val="8"/>
          <w:w w:val="98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b/>
          <w:bCs/>
          <w:color w:val="000000"/>
          <w:spacing w:val="8"/>
          <w:w w:val="98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rPr>
          <w:b/>
          <w:bCs/>
          <w:color w:val="000000"/>
          <w:spacing w:val="8"/>
          <w:w w:val="98"/>
          <w:sz w:val="22"/>
          <w:szCs w:val="22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8"/>
          <w:w w:val="98"/>
          <w:sz w:val="22"/>
          <w:szCs w:val="22"/>
        </w:rPr>
      </w:pPr>
      <w:r>
        <w:rPr>
          <w:b/>
          <w:bCs/>
          <w:color w:val="000000"/>
          <w:spacing w:val="8"/>
          <w:w w:val="98"/>
          <w:sz w:val="22"/>
          <w:szCs w:val="22"/>
        </w:rPr>
        <w:lastRenderedPageBreak/>
        <w:t>ФОРМИРОВАНИЕ ПРЕДПОСЫЛОК ЭКОЛОГИЧЕСКОГО СОЗНАНИЯ ПРИ ОЗНАКОМЛЕНИИ С ПРИРОДОЙ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spacing w:after="110"/>
        <w:ind w:left="57" w:right="57"/>
        <w:rPr>
          <w:sz w:val="2"/>
          <w:szCs w:val="2"/>
        </w:rPr>
      </w:pP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709"/>
        <w:gridCol w:w="1701"/>
        <w:gridCol w:w="1843"/>
        <w:gridCol w:w="1984"/>
        <w:gridCol w:w="1985"/>
        <w:gridCol w:w="5103"/>
      </w:tblGrid>
      <w:tr w:rsidR="00CD7679" w:rsidTr="009C400F">
        <w:trPr>
          <w:trHeight w:hRule="exact" w:val="35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4"/>
                <w:w w:val="98"/>
                <w:sz w:val="22"/>
                <w:szCs w:val="22"/>
              </w:rPr>
            </w:pPr>
            <w:r>
              <w:rPr>
                <w:color w:val="000000"/>
                <w:spacing w:val="-19"/>
                <w:w w:val="98"/>
                <w:sz w:val="22"/>
                <w:szCs w:val="22"/>
              </w:rPr>
              <w:t>Ме</w:t>
            </w:r>
            <w:r>
              <w:rPr>
                <w:color w:val="000000"/>
                <w:spacing w:val="-14"/>
                <w:w w:val="98"/>
                <w:sz w:val="22"/>
                <w:szCs w:val="22"/>
              </w:rPr>
              <w:t>сяц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</w:p>
          <w:p w:rsidR="00CD7679" w:rsidRDefault="00CD7679" w:rsidP="009C400F">
            <w:pPr>
              <w:suppressLineNumbers/>
              <w:ind w:left="57" w:right="57"/>
              <w:jc w:val="center"/>
              <w:rPr>
                <w:color w:val="000000"/>
                <w:spacing w:val="-14"/>
                <w:w w:val="98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9"/>
                <w:w w:val="98"/>
                <w:sz w:val="22"/>
                <w:szCs w:val="22"/>
              </w:rPr>
            </w:pPr>
            <w:r>
              <w:rPr>
                <w:color w:val="000000"/>
                <w:spacing w:val="-9"/>
                <w:w w:val="98"/>
                <w:sz w:val="22"/>
                <w:szCs w:val="22"/>
              </w:rPr>
              <w:t>Тема и цели занятий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</w:p>
          <w:p w:rsidR="00CD7679" w:rsidRDefault="00CD7679" w:rsidP="009C400F">
            <w:pPr>
              <w:suppressLineNumbers/>
              <w:ind w:left="57" w:right="57"/>
              <w:jc w:val="center"/>
              <w:rPr>
                <w:color w:val="000000"/>
                <w:spacing w:val="-9"/>
                <w:w w:val="98"/>
                <w:sz w:val="22"/>
                <w:szCs w:val="22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4"/>
                <w:w w:val="102"/>
                <w:sz w:val="22"/>
                <w:szCs w:val="22"/>
              </w:rPr>
            </w:pPr>
            <w:r>
              <w:rPr>
                <w:color w:val="000000"/>
                <w:spacing w:val="-14"/>
                <w:w w:val="102"/>
                <w:sz w:val="22"/>
                <w:szCs w:val="22"/>
              </w:rPr>
              <w:t>Наблюдения на прогулке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3"/>
                <w:w w:val="102"/>
                <w:sz w:val="22"/>
                <w:szCs w:val="22"/>
              </w:rPr>
            </w:pPr>
            <w:r>
              <w:rPr>
                <w:color w:val="000000"/>
                <w:spacing w:val="-13"/>
                <w:w w:val="102"/>
                <w:sz w:val="22"/>
                <w:szCs w:val="22"/>
              </w:rPr>
              <w:t>Виды интеграции образовательных направлений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jc w:val="center"/>
              <w:rPr>
                <w:color w:val="000000"/>
                <w:spacing w:val="-13"/>
                <w:w w:val="102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269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3"/>
                <w:w w:val="102"/>
                <w:sz w:val="22"/>
                <w:szCs w:val="22"/>
              </w:rPr>
            </w:pPr>
            <w:r>
              <w:rPr>
                <w:color w:val="000000"/>
                <w:spacing w:val="-13"/>
                <w:w w:val="102"/>
                <w:sz w:val="22"/>
                <w:szCs w:val="22"/>
              </w:rPr>
              <w:t>растительный мир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6"/>
                <w:w w:val="102"/>
                <w:sz w:val="22"/>
                <w:szCs w:val="22"/>
              </w:rPr>
            </w:pPr>
            <w:r>
              <w:rPr>
                <w:color w:val="000000"/>
                <w:spacing w:val="-16"/>
                <w:w w:val="102"/>
                <w:sz w:val="22"/>
                <w:szCs w:val="22"/>
              </w:rPr>
              <w:t>животный мир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14"/>
                <w:w w:val="102"/>
                <w:sz w:val="22"/>
                <w:szCs w:val="22"/>
              </w:rPr>
            </w:pPr>
            <w:r>
              <w:rPr>
                <w:color w:val="000000"/>
                <w:spacing w:val="-14"/>
                <w:w w:val="102"/>
                <w:sz w:val="22"/>
                <w:szCs w:val="22"/>
              </w:rPr>
              <w:t>неживая природа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20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08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ind w:left="57" w:right="57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Сентябрь</w:t>
            </w:r>
          </w:p>
        </w:tc>
        <w:tc>
          <w:tcPr>
            <w:tcW w:w="13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w w:val="98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7"/>
                <w:sz w:val="22"/>
                <w:szCs w:val="22"/>
              </w:rPr>
              <w:t xml:space="preserve">(на основе интеграции образовательных направлений): </w:t>
            </w:r>
            <w:r>
              <w:rPr>
                <w:color w:val="000000"/>
                <w:w w:val="98"/>
                <w:sz w:val="22"/>
                <w:szCs w:val="22"/>
              </w:rPr>
              <w:t>про</w:t>
            </w:r>
            <w:r>
              <w:rPr>
                <w:color w:val="000000"/>
                <w:w w:val="98"/>
                <w:sz w:val="22"/>
                <w:szCs w:val="22"/>
              </w:rPr>
              <w:softHyphen/>
              <w:t>являет интерес к животным и растениям, их особенностям, простейшим взаимосвязям в природе; участвует в сезонных наблюдениях, соблюда</w:t>
            </w:r>
            <w:r>
              <w:rPr>
                <w:color w:val="000000"/>
                <w:w w:val="98"/>
                <w:sz w:val="22"/>
                <w:szCs w:val="22"/>
              </w:rPr>
              <w:softHyphen/>
              <w:t>ет элементарные правила взаимодействия с растениями и животными, отвечает на разнообразные вопросы взрослого, касающиеся ближайшего окружения, умеет делиться своими впечатлениями с воспитателями и родителями</w:t>
            </w:r>
          </w:p>
        </w:tc>
      </w:tr>
      <w:tr w:rsidR="00CD7679" w:rsidTr="009C400F">
        <w:trPr>
          <w:trHeight w:hRule="exact" w:val="563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98"/>
                <w:sz w:val="22"/>
                <w:szCs w:val="22"/>
              </w:rPr>
            </w:pPr>
            <w:r>
              <w:rPr>
                <w:color w:val="000000"/>
                <w:spacing w:val="-2"/>
                <w:w w:val="98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w w:val="98"/>
                <w:sz w:val="22"/>
                <w:szCs w:val="22"/>
              </w:rPr>
            </w:pPr>
            <w:r>
              <w:rPr>
                <w:color w:val="000000"/>
                <w:spacing w:val="-1"/>
                <w:w w:val="98"/>
                <w:sz w:val="22"/>
                <w:szCs w:val="22"/>
              </w:rPr>
              <w:t>Овощи с огорода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w w:val="102"/>
                <w:sz w:val="22"/>
                <w:szCs w:val="22"/>
              </w:rPr>
            </w:pPr>
            <w:r>
              <w:rPr>
                <w:color w:val="000000"/>
                <w:spacing w:val="8"/>
                <w:w w:val="102"/>
                <w:sz w:val="22"/>
                <w:szCs w:val="22"/>
              </w:rPr>
              <w:t>Дать представ</w:t>
            </w:r>
            <w:r>
              <w:rPr>
                <w:color w:val="000000"/>
                <w:spacing w:val="8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ления: </w:t>
            </w:r>
            <w:r>
              <w:rPr>
                <w:color w:val="000000"/>
                <w:w w:val="102"/>
                <w:sz w:val="22"/>
                <w:szCs w:val="22"/>
              </w:rPr>
              <w:t xml:space="preserve">- о травянистых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растениях; </w:t>
            </w:r>
            <w:r>
              <w:rPr>
                <w:color w:val="000000"/>
                <w:w w:val="102"/>
                <w:sz w:val="22"/>
                <w:szCs w:val="22"/>
              </w:rPr>
              <w:t>- об овощах: мор</w:t>
            </w:r>
            <w:r>
              <w:rPr>
                <w:color w:val="000000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кови, огурцах,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помидорах, репе; </w:t>
            </w:r>
            <w:r>
              <w:rPr>
                <w:color w:val="000000"/>
                <w:w w:val="102"/>
                <w:sz w:val="22"/>
                <w:szCs w:val="22"/>
              </w:rPr>
              <w:t xml:space="preserve">- о деревьях. </w:t>
            </w:r>
            <w:r>
              <w:rPr>
                <w:color w:val="000000"/>
                <w:spacing w:val="6"/>
                <w:w w:val="102"/>
                <w:sz w:val="22"/>
                <w:szCs w:val="22"/>
              </w:rPr>
              <w:t xml:space="preserve">Учить различать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овощи по вкусу,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виду, форме. </w:t>
            </w:r>
            <w:r>
              <w:rPr>
                <w:color w:val="000000"/>
                <w:spacing w:val="21"/>
                <w:w w:val="102"/>
                <w:sz w:val="22"/>
                <w:szCs w:val="22"/>
              </w:rPr>
              <w:t>Показать осо</w:t>
            </w:r>
            <w:r>
              <w:rPr>
                <w:color w:val="000000"/>
                <w:spacing w:val="2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 xml:space="preserve">бенности строения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>деревьев (ствол, ветки, листья)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w w:val="102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13"/>
                <w:w w:val="102"/>
                <w:sz w:val="22"/>
                <w:szCs w:val="22"/>
              </w:rPr>
              <w:t xml:space="preserve">Дать общее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представление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о птицах (голубь,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ворона, воробей). </w:t>
            </w:r>
            <w:r>
              <w:rPr>
                <w:color w:val="000000"/>
                <w:spacing w:val="9"/>
                <w:w w:val="102"/>
                <w:sz w:val="22"/>
                <w:szCs w:val="22"/>
              </w:rPr>
              <w:t xml:space="preserve">Учить узнавать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пернатых по внешнему виду. </w:t>
            </w:r>
            <w:r>
              <w:rPr>
                <w:color w:val="000000"/>
                <w:spacing w:val="8"/>
                <w:w w:val="102"/>
                <w:sz w:val="22"/>
                <w:szCs w:val="22"/>
              </w:rPr>
              <w:t>Дать представ</w:t>
            </w:r>
            <w:r>
              <w:rPr>
                <w:color w:val="000000"/>
                <w:spacing w:val="8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ление о насеко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мых (бабочки, жуки, божьи ко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ровки)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10"/>
                <w:w w:val="102"/>
                <w:sz w:val="22"/>
                <w:szCs w:val="22"/>
              </w:rPr>
              <w:t>Дать элемен</w:t>
            </w:r>
            <w:r>
              <w:rPr>
                <w:color w:val="000000"/>
                <w:spacing w:val="10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тарные представ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ления о свойствах </w:t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 xml:space="preserve">песка. </w:t>
            </w:r>
            <w:r>
              <w:rPr>
                <w:color w:val="000000"/>
                <w:spacing w:val="29"/>
                <w:w w:val="102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понятие о том, что для жизни на Земле нужно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Солнце. </w:t>
            </w:r>
            <w:r>
              <w:rPr>
                <w:color w:val="000000"/>
                <w:spacing w:val="21"/>
                <w:w w:val="102"/>
                <w:sz w:val="22"/>
                <w:szCs w:val="22"/>
              </w:rPr>
              <w:t>Показать при</w:t>
            </w:r>
            <w:r>
              <w:rPr>
                <w:color w:val="000000"/>
                <w:spacing w:val="2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>родное явление -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ветер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w w:val="10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w w:val="102"/>
                <w:sz w:val="22"/>
                <w:szCs w:val="22"/>
              </w:rPr>
              <w:t xml:space="preserve">развивать умение отличать и называть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по внешнему виду овощи, знакомить с деревьями, учить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наблюдать за птицами, расширять представления детей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>о насекомых, о свойствах песка.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2"/>
                <w:sz w:val="22"/>
                <w:szCs w:val="22"/>
              </w:rPr>
            </w:pP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pacing w:val="-2"/>
                <w:w w:val="102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>формировать умение обращать внимание на из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softHyphen/>
              <w:t xml:space="preserve">менения, произошедшие со знакомыми растениями, воспитывать желание принимать участие в посильном труде.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продолжать формировать элементарные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>представления о способах взаимодействия с растения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softHyphen/>
              <w:t xml:space="preserve">ми и животными: рассматривать растения, наблюдать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за животными, не беспокоя их и не причиняя им вреда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4809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98"/>
                <w:sz w:val="22"/>
                <w:szCs w:val="22"/>
              </w:rPr>
            </w:pPr>
            <w:r>
              <w:rPr>
                <w:color w:val="000000"/>
                <w:spacing w:val="-2"/>
                <w:w w:val="98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17"/>
                <w:w w:val="98"/>
                <w:sz w:val="22"/>
                <w:szCs w:val="22"/>
              </w:rPr>
              <w:t>Учить разли</w:t>
            </w:r>
            <w:r>
              <w:rPr>
                <w:color w:val="000000"/>
                <w:spacing w:val="17"/>
                <w:w w:val="98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98"/>
                <w:sz w:val="22"/>
                <w:szCs w:val="22"/>
              </w:rPr>
              <w:t xml:space="preserve">чать по внешнему </w:t>
            </w:r>
            <w:r>
              <w:rPr>
                <w:color w:val="000000"/>
                <w:spacing w:val="1"/>
                <w:w w:val="98"/>
                <w:sz w:val="22"/>
                <w:szCs w:val="22"/>
              </w:rPr>
              <w:t>виду, вкусу и на</w:t>
            </w:r>
            <w:r>
              <w:rPr>
                <w:color w:val="000000"/>
                <w:spacing w:val="1"/>
                <w:w w:val="98"/>
                <w:sz w:val="22"/>
                <w:szCs w:val="22"/>
              </w:rPr>
              <w:softHyphen/>
              <w:t xml:space="preserve">зывать овощи </w:t>
            </w:r>
            <w:r>
              <w:rPr>
                <w:color w:val="000000"/>
                <w:w w:val="98"/>
                <w:sz w:val="22"/>
                <w:szCs w:val="22"/>
              </w:rPr>
              <w:t xml:space="preserve">(огурец, помидор, морковь, репа). </w:t>
            </w: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Расширять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представление о выращивании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овощных культур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0" w:type="auto"/>
        <w:tblInd w:w="14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709"/>
        <w:gridCol w:w="1701"/>
        <w:gridCol w:w="1843"/>
        <w:gridCol w:w="1984"/>
        <w:gridCol w:w="1985"/>
        <w:gridCol w:w="5103"/>
      </w:tblGrid>
      <w:tr w:rsidR="00CD7679" w:rsidTr="009C400F">
        <w:trPr>
          <w:trHeight w:hRule="exact" w:val="20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34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ind w:left="57" w:right="57"/>
              <w:jc w:val="center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Октябрь</w:t>
            </w:r>
          </w:p>
        </w:tc>
        <w:tc>
          <w:tcPr>
            <w:tcW w:w="13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"/>
                <w:w w:val="98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7"/>
                <w:sz w:val="22"/>
                <w:szCs w:val="22"/>
              </w:rPr>
              <w:t xml:space="preserve">(на основе интеграции образовательных направлений): </w:t>
            </w:r>
            <w:r>
              <w:rPr>
                <w:color w:val="000000"/>
                <w:spacing w:val="8"/>
                <w:w w:val="98"/>
                <w:sz w:val="22"/>
                <w:szCs w:val="22"/>
              </w:rPr>
              <w:t xml:space="preserve">знает </w:t>
            </w:r>
            <w:r>
              <w:rPr>
                <w:color w:val="000000"/>
                <w:spacing w:val="1"/>
                <w:w w:val="98"/>
                <w:sz w:val="22"/>
                <w:szCs w:val="22"/>
              </w:rPr>
              <w:t>и называет некоторые растения, животных, расширяет знания о насекомых, проявляет бережное отношение к природе, проявляет желание уча</w:t>
            </w:r>
            <w:r>
              <w:rPr>
                <w:color w:val="000000"/>
                <w:spacing w:val="1"/>
                <w:w w:val="98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w w:val="98"/>
                <w:sz w:val="22"/>
                <w:szCs w:val="22"/>
              </w:rPr>
              <w:t>ствовать в уходе животными в уголке природы, кормит рыб и птиц (с помощью воспитателя), использует разные способы обследования пред</w:t>
            </w:r>
            <w:r>
              <w:rPr>
                <w:color w:val="000000"/>
                <w:spacing w:val="2"/>
                <w:w w:val="98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w w:val="98"/>
                <w:sz w:val="22"/>
                <w:szCs w:val="22"/>
              </w:rPr>
              <w:t>метов, включая простейшие опыты, способен устанавливать простейшие связи между предметами и явлениями, делать простейшие обобщения, имеет навыки организованного поведения в детском саду, на улице</w:t>
            </w:r>
          </w:p>
        </w:tc>
      </w:tr>
      <w:tr w:rsidR="00CD7679" w:rsidTr="009C400F">
        <w:trPr>
          <w:trHeight w:hRule="exact" w:val="547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98"/>
                <w:sz w:val="22"/>
                <w:szCs w:val="22"/>
              </w:rPr>
            </w:pPr>
            <w:r>
              <w:rPr>
                <w:color w:val="000000"/>
                <w:spacing w:val="-2"/>
                <w:w w:val="98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Меняем воду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в аквариуме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7"/>
                <w:w w:val="102"/>
                <w:sz w:val="22"/>
                <w:szCs w:val="22"/>
              </w:rPr>
            </w:pPr>
            <w:r>
              <w:rPr>
                <w:color w:val="000000"/>
                <w:spacing w:val="27"/>
                <w:w w:val="102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  <w:w w:val="102"/>
                <w:sz w:val="22"/>
                <w:szCs w:val="22"/>
              </w:rPr>
            </w:pPr>
            <w:r>
              <w:rPr>
                <w:color w:val="000000"/>
                <w:spacing w:val="4"/>
                <w:w w:val="102"/>
                <w:sz w:val="22"/>
                <w:szCs w:val="22"/>
              </w:rPr>
              <w:t xml:space="preserve">- любоваться </w:t>
            </w:r>
            <w:r>
              <w:rPr>
                <w:color w:val="000000"/>
                <w:spacing w:val="-10"/>
                <w:w w:val="102"/>
                <w:sz w:val="22"/>
                <w:szCs w:val="22"/>
              </w:rPr>
              <w:t xml:space="preserve">осенними листьями;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rPr>
                <w:color w:val="000000"/>
                <w:spacing w:val="-1"/>
                <w:w w:val="102"/>
                <w:sz w:val="22"/>
                <w:szCs w:val="22"/>
              </w:rPr>
              <w:t>- различать высо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кие и низкие цве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>тущие растения.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знания о фруктах: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яблоках и грушах. </w:t>
            </w: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Знакомить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с характерными особенностями осенних деревьев. </w:t>
            </w:r>
            <w:r>
              <w:rPr>
                <w:color w:val="000000"/>
                <w:spacing w:val="21"/>
                <w:w w:val="102"/>
                <w:sz w:val="22"/>
                <w:szCs w:val="22"/>
              </w:rPr>
              <w:t xml:space="preserve">Показать, что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>осенью листья де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10"/>
                <w:w w:val="102"/>
                <w:sz w:val="22"/>
                <w:szCs w:val="22"/>
              </w:rPr>
              <w:t xml:space="preserve">ревьев меняют цвет. </w:t>
            </w:r>
            <w:r>
              <w:rPr>
                <w:color w:val="000000"/>
                <w:spacing w:val="10"/>
                <w:w w:val="102"/>
                <w:sz w:val="22"/>
                <w:szCs w:val="22"/>
              </w:rPr>
              <w:t xml:space="preserve">Учить различать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листья по цвету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(желтый, зеленый,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красный). </w:t>
            </w: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Знакомить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с осенним явлени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>ем природы - лис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топадом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rPr>
                <w:color w:val="000000"/>
                <w:spacing w:val="14"/>
                <w:w w:val="102"/>
                <w:sz w:val="22"/>
                <w:szCs w:val="22"/>
              </w:rPr>
              <w:t>Учить заме</w:t>
            </w:r>
            <w:r>
              <w:rPr>
                <w:color w:val="000000"/>
                <w:spacing w:val="1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чать, как птицы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передвигаются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(летают, ходят,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прыгают, клюют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корм, пьют воду </w:t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>из лужицы и т. д.).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8"/>
                <w:w w:val="102"/>
                <w:sz w:val="22"/>
                <w:szCs w:val="22"/>
              </w:rPr>
            </w:pPr>
            <w:r>
              <w:rPr>
                <w:color w:val="000000"/>
                <w:spacing w:val="29"/>
                <w:w w:val="102"/>
                <w:sz w:val="22"/>
                <w:szCs w:val="22"/>
              </w:rPr>
              <w:t xml:space="preserve">Подвести к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пониманию, что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все насекомые живые: они ды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шат, двигаются, питаются. </w:t>
            </w:r>
            <w:r>
              <w:rPr>
                <w:color w:val="000000"/>
                <w:spacing w:val="23"/>
                <w:w w:val="102"/>
                <w:sz w:val="22"/>
                <w:szCs w:val="22"/>
              </w:rPr>
              <w:t>Показать от</w:t>
            </w:r>
            <w:r>
              <w:rPr>
                <w:color w:val="000000"/>
                <w:spacing w:val="2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личительные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особенности на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секомых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10"/>
                <w:w w:val="102"/>
                <w:sz w:val="22"/>
                <w:szCs w:val="22"/>
              </w:rPr>
              <w:t>Дать элемен</w:t>
            </w:r>
            <w:r>
              <w:rPr>
                <w:color w:val="000000"/>
                <w:spacing w:val="10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тарные представ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ления о свойствах </w:t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 xml:space="preserve">воды. </w:t>
            </w:r>
            <w:r>
              <w:rPr>
                <w:color w:val="000000"/>
                <w:spacing w:val="21"/>
                <w:w w:val="102"/>
                <w:sz w:val="22"/>
                <w:szCs w:val="22"/>
              </w:rPr>
              <w:t xml:space="preserve">Показать, что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осенний дождь может быть раз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ным; особенно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сти осеннего неба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знакомить детей с аквариумными рыбками,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развивать умение замечать изменения в природе: ста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новится холоднее, идут дожди, люди надевают теплые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вещи, листья начинают изменять окраску и опадать, птицы улетают в теплые края. </w:t>
            </w:r>
            <w:r>
              <w:rPr>
                <w:i/>
                <w:iCs/>
                <w:color w:val="000000"/>
                <w:spacing w:val="-2"/>
                <w:w w:val="10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продолжать приучать детей слушать рассказы воспитателя о забавных случаях из жизни поощрять желание задавать вопросы воспитателю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и сверстникам.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2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Труд;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воспитывать желание участвовать в уходе за рас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тениями и животными в уголке природы и на участке.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2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учить правилам безопасного передвиже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ния в помещении и осторожности при спуске и подъеме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по лестнице (держаться за перила), формировать пред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>ставления о том, что следует одеваться по погоде</w:t>
            </w:r>
          </w:p>
        </w:tc>
      </w:tr>
      <w:tr w:rsidR="00CD7679" w:rsidTr="009C400F">
        <w:trPr>
          <w:trHeight w:val="7255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98"/>
                <w:sz w:val="22"/>
                <w:szCs w:val="22"/>
              </w:rPr>
            </w:pPr>
            <w:r>
              <w:rPr>
                <w:color w:val="000000"/>
                <w:spacing w:val="-3"/>
                <w:w w:val="98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Расширять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знания о декора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тивных рыбках. </w:t>
            </w:r>
            <w:r>
              <w:rPr>
                <w:color w:val="000000"/>
                <w:spacing w:val="10"/>
                <w:w w:val="102"/>
                <w:sz w:val="22"/>
                <w:szCs w:val="22"/>
              </w:rPr>
              <w:t>Дать элемен</w:t>
            </w:r>
            <w:r>
              <w:rPr>
                <w:color w:val="000000"/>
                <w:spacing w:val="10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тарное представ-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ление об уходе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за декоративным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и рыбками. </w:t>
            </w:r>
            <w:r>
              <w:rPr>
                <w:color w:val="000000"/>
                <w:spacing w:val="27"/>
                <w:w w:val="102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доброе отноше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ние к окружаю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щему миру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tbl>
      <w:tblPr>
        <w:tblW w:w="0" w:type="auto"/>
        <w:tblInd w:w="14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709"/>
        <w:gridCol w:w="1701"/>
        <w:gridCol w:w="1843"/>
        <w:gridCol w:w="1984"/>
        <w:gridCol w:w="1985"/>
        <w:gridCol w:w="5103"/>
      </w:tblGrid>
      <w:tr w:rsidR="00CD7679" w:rsidTr="009C400F">
        <w:trPr>
          <w:trHeight w:hRule="exact" w:val="20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09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Ноябрь</w:t>
            </w:r>
          </w:p>
        </w:tc>
        <w:tc>
          <w:tcPr>
            <w:tcW w:w="13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 w:rsidRPr="002B53C9">
              <w:rPr>
                <w:sz w:val="22"/>
                <w:szCs w:val="22"/>
              </w:rPr>
              <w:t>Целевые ориентиры развития</w:t>
            </w:r>
            <w:r>
              <w:rPr>
                <w:sz w:val="22"/>
                <w:szCs w:val="22"/>
              </w:rPr>
              <w:t xml:space="preserve"> ребенка </w:t>
            </w:r>
            <w:r>
              <w:rPr>
                <w:color w:val="000000"/>
                <w:spacing w:val="7"/>
                <w:sz w:val="22"/>
                <w:szCs w:val="22"/>
              </w:rPr>
              <w:t>(на основе интеграции образовательных направлений):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t xml:space="preserve"> выде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>ляет наиболее характерные сезонные изменения в природе, участвует в разговорах во время наблюдений за живыми объектами, проявляет же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softHyphen/>
              <w:t>лание участвовать в уходе за растениями и животными на участке, проявляет эмоциональную отзывчивость на красоту объектов природы, пы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тается отражать полученные впечатления в речи</w:t>
            </w:r>
          </w:p>
        </w:tc>
      </w:tr>
      <w:tr w:rsidR="00CD7679" w:rsidTr="009C400F">
        <w:trPr>
          <w:trHeight w:val="790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В гостях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у бабушки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Расширять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представления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о том, что осенью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собирают фрукты. </w:t>
            </w:r>
            <w:r>
              <w:rPr>
                <w:color w:val="000000"/>
                <w:spacing w:val="26"/>
                <w:w w:val="102"/>
                <w:sz w:val="22"/>
                <w:szCs w:val="22"/>
              </w:rPr>
              <w:t xml:space="preserve">Учить: </w:t>
            </w:r>
            <w:r>
              <w:rPr>
                <w:color w:val="000000"/>
                <w:spacing w:val="-13"/>
                <w:w w:val="102"/>
                <w:sz w:val="22"/>
                <w:szCs w:val="22"/>
              </w:rPr>
              <w:t>- различать по внеш-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нему виду, вкусу, форме и называть яблоки и груши; </w:t>
            </w:r>
            <w:r>
              <w:rPr>
                <w:color w:val="000000"/>
                <w:w w:val="102"/>
                <w:sz w:val="22"/>
                <w:szCs w:val="22"/>
              </w:rPr>
              <w:t>- бережно отно</w:t>
            </w:r>
            <w:r>
              <w:rPr>
                <w:color w:val="000000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 xml:space="preserve">ситься к растениям;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>- различать дере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вья по листьям. </w:t>
            </w:r>
            <w:r>
              <w:rPr>
                <w:color w:val="000000"/>
                <w:spacing w:val="33"/>
                <w:w w:val="102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с плодами рябины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представления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о том, чем живые птицы отличают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ся от игрушеч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18"/>
                <w:w w:val="102"/>
                <w:sz w:val="22"/>
                <w:szCs w:val="22"/>
              </w:rPr>
              <w:t>ных. Форми</w:t>
            </w:r>
            <w:r>
              <w:rPr>
                <w:color w:val="000000"/>
                <w:spacing w:val="18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29"/>
                <w:w w:val="102"/>
                <w:sz w:val="22"/>
                <w:szCs w:val="22"/>
              </w:rPr>
              <w:t xml:space="preserve">ровать: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- эмоциональную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отзывчивость; </w:t>
            </w:r>
            <w:r>
              <w:rPr>
                <w:color w:val="000000"/>
                <w:w w:val="102"/>
                <w:sz w:val="22"/>
                <w:szCs w:val="22"/>
              </w:rPr>
              <w:t>- желание на</w:t>
            </w:r>
            <w:r>
              <w:rPr>
                <w:color w:val="000000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блюдать за насе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комыми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21"/>
                <w:w w:val="102"/>
                <w:sz w:val="22"/>
                <w:szCs w:val="22"/>
              </w:rPr>
              <w:t>Показать про</w:t>
            </w:r>
            <w:r>
              <w:rPr>
                <w:color w:val="000000"/>
                <w:spacing w:val="2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стейшие связи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между явлениями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природы. </w:t>
            </w:r>
            <w:r>
              <w:rPr>
                <w:color w:val="000000"/>
                <w:spacing w:val="12"/>
                <w:w w:val="102"/>
                <w:sz w:val="22"/>
                <w:szCs w:val="22"/>
              </w:rPr>
              <w:t>Учить опреде</w:t>
            </w:r>
            <w:r>
              <w:rPr>
                <w:color w:val="000000"/>
                <w:spacing w:val="1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лять ветреную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погоду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продолжать знакомить с домашними живот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ными и их детенышами, особенностями их поведения и питания, расширять представления о том, что осенью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собирают урожай овощей и фруктов, развивать умение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различать по внешнему виду, вкусу, форме наиболее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распространенные овощи и фрукты и называть их, по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>ощрять исследовательский интерес, проведение про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стейших наблюдений.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приучать с помощью взрослого собирать овощи.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поощрять желание задавать вопросы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воспитателю и сверстникам</w:t>
            </w:r>
          </w:p>
        </w:tc>
      </w:tr>
      <w:tr w:rsidR="00CD7679" w:rsidTr="009C400F">
        <w:trPr>
          <w:trHeight w:hRule="exact" w:val="5117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1"/>
                <w:w w:val="102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2"/>
                <w:w w:val="102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1"/>
                <w:w w:val="102"/>
                <w:sz w:val="22"/>
                <w:szCs w:val="22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0" w:type="auto"/>
        <w:tblInd w:w="14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709"/>
        <w:gridCol w:w="1577"/>
        <w:gridCol w:w="124"/>
        <w:gridCol w:w="1843"/>
        <w:gridCol w:w="1984"/>
        <w:gridCol w:w="1985"/>
        <w:gridCol w:w="5103"/>
      </w:tblGrid>
      <w:tr w:rsidR="00CD7679" w:rsidTr="009C400F">
        <w:trPr>
          <w:trHeight w:hRule="exact" w:val="20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437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  <w:r>
              <w:t>Декабрь</w:t>
            </w:r>
          </w:p>
          <w:p w:rsidR="00CD7679" w:rsidRDefault="00CD7679" w:rsidP="009C400F">
            <w:pPr>
              <w:suppressLineNumbers/>
              <w:ind w:left="57" w:right="57"/>
              <w:jc w:val="center"/>
            </w:pPr>
          </w:p>
        </w:tc>
        <w:tc>
          <w:tcPr>
            <w:tcW w:w="133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 w:rsidRPr="008864DF">
              <w:rPr>
                <w:color w:val="000000"/>
                <w:spacing w:val="3"/>
                <w:w w:val="102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t xml:space="preserve"> испы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тывает положительные эмоции от познавательно-исследовательской и продуктивной (конструктивной) деятельности, выделяет наиболее характерные сезонные изменения в природе, проявляет желание участвовать в уходе за растениями и животными на участке, способен самостоятель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но выполнить элементарное поручение, отвечает на разнообразные вопросы взрослого, касающегося ближайшего окружения, использует все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части речи, простые нераспространенные предложения и предложения с однородными членами</w:t>
            </w:r>
          </w:p>
        </w:tc>
      </w:tr>
      <w:tr w:rsidR="00CD7679" w:rsidTr="009C400F">
        <w:trPr>
          <w:trHeight w:hRule="exact" w:val="602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Тема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>Подкормим  птиц зимой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Расширять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представления о деревьях: у де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рева есть ствол, </w:t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>ветки.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21"/>
                <w:w w:val="102"/>
                <w:sz w:val="22"/>
                <w:szCs w:val="22"/>
              </w:rPr>
              <w:t>Показать осо</w:t>
            </w:r>
            <w:r>
              <w:rPr>
                <w:color w:val="000000"/>
                <w:spacing w:val="2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бенности травя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нистых растений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в зимний период. </w:t>
            </w:r>
            <w:r>
              <w:rPr>
                <w:color w:val="000000"/>
                <w:spacing w:val="30"/>
                <w:w w:val="102"/>
                <w:sz w:val="22"/>
                <w:szCs w:val="22"/>
              </w:rPr>
              <w:t xml:space="preserve">Уточнить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строение комнат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ных растений: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различать и на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зывать стебель, лист, цветы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31"/>
                <w:w w:val="102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Расширять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представления о птицах: голу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бях, воронах, во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робьях, синицах. </w:t>
            </w:r>
            <w:r>
              <w:rPr>
                <w:color w:val="000000"/>
                <w:spacing w:val="8"/>
                <w:w w:val="102"/>
                <w:sz w:val="22"/>
                <w:szCs w:val="22"/>
              </w:rPr>
              <w:t>Дать представ</w:t>
            </w:r>
            <w:r>
              <w:rPr>
                <w:color w:val="000000"/>
                <w:spacing w:val="8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ление о снегире. 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умение узнавать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воробья по внеш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нему виду. </w:t>
            </w: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Наблюдать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за повадками птиц около кор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мушки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19"/>
                <w:w w:val="102"/>
                <w:sz w:val="22"/>
                <w:szCs w:val="22"/>
              </w:rPr>
              <w:t xml:space="preserve">Показать, что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солнце светит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во все времена </w:t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>года.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20"/>
                <w:w w:val="102"/>
                <w:sz w:val="22"/>
                <w:szCs w:val="22"/>
              </w:rPr>
              <w:t>Показать осо</w:t>
            </w:r>
            <w:r>
              <w:rPr>
                <w:color w:val="000000"/>
                <w:spacing w:val="20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бенности зимнего </w:t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>неба.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Знакомить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с характерными признаками зи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мы, формировать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общее представ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ление о зимних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явлениях при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роды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21"/>
                <w:w w:val="102"/>
                <w:sz w:val="22"/>
                <w:szCs w:val="22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организовывать наблюдения за птицами, прилетающими на участок, подкармливать их, знако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мить с деревьями, комнатными растениями, с характер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ными особенностями следующих друг за другом вре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мен года.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pacing w:before="5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продолжать формировать элементарные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представления о способах взаимодействия с растениями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и животными.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формировать умение вести диалог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с педагогом: слушать и понимать заданный вопрос, по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нятно отвечать на него, говорить в нормальном темпе, не перебивая говорящего взрослого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4396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Цели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5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знания о зимних </w:t>
            </w:r>
            <w:r>
              <w:rPr>
                <w:color w:val="000000"/>
                <w:spacing w:val="-11"/>
                <w:w w:val="102"/>
                <w:sz w:val="22"/>
                <w:szCs w:val="22"/>
              </w:rPr>
              <w:t xml:space="preserve">явлениях природы. </w:t>
            </w:r>
            <w:r>
              <w:rPr>
                <w:color w:val="000000"/>
                <w:spacing w:val="21"/>
                <w:w w:val="102"/>
                <w:sz w:val="22"/>
                <w:szCs w:val="22"/>
              </w:rPr>
              <w:t>Показать кор</w:t>
            </w:r>
            <w:r>
              <w:rPr>
                <w:color w:val="000000"/>
                <w:spacing w:val="2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мушку для птиц. </w:t>
            </w:r>
            <w:r>
              <w:rPr>
                <w:color w:val="000000"/>
                <w:spacing w:val="30"/>
                <w:w w:val="102"/>
                <w:sz w:val="22"/>
                <w:szCs w:val="22"/>
              </w:rPr>
              <w:t>Формиро</w:t>
            </w:r>
            <w:r>
              <w:rPr>
                <w:color w:val="000000"/>
                <w:spacing w:val="30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9"/>
                <w:w w:val="102"/>
                <w:sz w:val="22"/>
                <w:szCs w:val="22"/>
              </w:rPr>
              <w:t xml:space="preserve">вать желание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подкармливать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птиц зимой. </w:t>
            </w: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Расширять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представления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о зимующих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птицах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1"/>
                <w:w w:val="102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2"/>
                <w:w w:val="102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1"/>
                <w:w w:val="102"/>
                <w:sz w:val="22"/>
                <w:szCs w:val="22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461" w:type="dxa"/>
        <w:tblInd w:w="14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709"/>
        <w:gridCol w:w="1701"/>
        <w:gridCol w:w="1845"/>
        <w:gridCol w:w="1984"/>
        <w:gridCol w:w="1985"/>
        <w:gridCol w:w="5103"/>
      </w:tblGrid>
      <w:tr w:rsidR="00CD7679" w:rsidTr="009C400F">
        <w:trPr>
          <w:trHeight w:hRule="exact" w:val="20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289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napToGrid w:val="0"/>
              <w:ind w:left="57" w:right="57"/>
              <w:jc w:val="center"/>
            </w:pPr>
            <w:r>
              <w:t>Январь</w:t>
            </w:r>
          </w:p>
        </w:tc>
        <w:tc>
          <w:tcPr>
            <w:tcW w:w="13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 w:rsidRPr="008864DF">
              <w:rPr>
                <w:color w:val="000000"/>
                <w:spacing w:val="3"/>
                <w:w w:val="102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t xml:space="preserve"> про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являет интерес к животным и растениям, их особенностям, простейшим взаимосвязям в природе; участвует в сезонных наблюдениях, обсужде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ниях во время наблюдений за живыми объектами, проявляет эмоциональную отзывчивость на красоту объектов природы; умеет делиться свои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ми впечатлениями с воспитателями и родителями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1923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48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В январе,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>в январе много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w w:val="102"/>
                <w:sz w:val="22"/>
                <w:szCs w:val="22"/>
              </w:rPr>
            </w:pPr>
            <w:r>
              <w:rPr>
                <w:color w:val="000000"/>
                <w:spacing w:val="-2"/>
                <w:w w:val="102"/>
                <w:sz w:val="22"/>
                <w:szCs w:val="22"/>
              </w:rPr>
              <w:t>снега во дворе...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9"/>
                <w:w w:val="102"/>
                <w:sz w:val="22"/>
                <w:szCs w:val="22"/>
              </w:rPr>
            </w:pPr>
            <w:r>
              <w:rPr>
                <w:color w:val="000000"/>
                <w:spacing w:val="29"/>
                <w:w w:val="102"/>
                <w:sz w:val="22"/>
                <w:szCs w:val="22"/>
              </w:rPr>
              <w:t xml:space="preserve">Показать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особенности ли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ственных и хвой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ных деревьев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в зимний период. </w:t>
            </w: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Привлекать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внимание детей к красоте деревь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w w:val="102"/>
                <w:sz w:val="22"/>
                <w:szCs w:val="22"/>
              </w:rPr>
              <w:t>ев в зимнем уборе.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31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бережное отно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шение к деревьям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и кустарникам. 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Рассмотреть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одно из комнат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ных растений, за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помнить его на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звание, закреп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лять название частей растений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2"/>
                <w:sz w:val="22"/>
                <w:szCs w:val="22"/>
              </w:rPr>
            </w:pPr>
            <w:r>
              <w:rPr>
                <w:color w:val="000000"/>
                <w:spacing w:val="29"/>
                <w:w w:val="102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эмоциональную отзывчивость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на общение с жи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>выми существами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32"/>
                <w:w w:val="102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8"/>
                <w:w w:val="102"/>
                <w:sz w:val="22"/>
                <w:szCs w:val="22"/>
              </w:rPr>
              <w:t>Дать представ</w:t>
            </w:r>
            <w:r>
              <w:rPr>
                <w:color w:val="000000"/>
                <w:spacing w:val="8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ление о свойствах </w:t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>снега.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9"/>
                <w:w w:val="102"/>
                <w:sz w:val="22"/>
                <w:szCs w:val="22"/>
              </w:rPr>
            </w:pPr>
            <w:r>
              <w:rPr>
                <w:color w:val="000000"/>
                <w:spacing w:val="21"/>
                <w:w w:val="102"/>
                <w:sz w:val="22"/>
                <w:szCs w:val="22"/>
              </w:rPr>
              <w:t>Показать осо</w:t>
            </w:r>
            <w:r>
              <w:rPr>
                <w:color w:val="000000"/>
                <w:spacing w:val="2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>бенности ветре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w w:val="102"/>
                <w:sz w:val="22"/>
                <w:szCs w:val="22"/>
              </w:rPr>
              <w:t>ной погоды зимой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21"/>
                <w:w w:val="102"/>
                <w:sz w:val="22"/>
                <w:szCs w:val="22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учить замечать красоту зимней природы: де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ревья в снежном уборе, пушистый снег, прозрачные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льдинки и т. д.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вовлекать детей в разговор во время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рассматривания предметов, наблюдений за живыми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объектами.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6"/>
                <w:w w:val="102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знакомить с правилами поведения в при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  <w:t>роде.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6"/>
                <w:w w:val="102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формировать умение обращать внимание на из-,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менения, произошедшие со знакомыми растениями</w:t>
            </w:r>
          </w:p>
        </w:tc>
      </w:tr>
      <w:tr w:rsidR="00CD7679" w:rsidTr="009C400F">
        <w:trPr>
          <w:trHeight w:val="5155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43"/>
              <w:ind w:left="-40" w:right="-40"/>
              <w:rPr>
                <w:color w:val="000000"/>
                <w:spacing w:val="2"/>
                <w:w w:val="102"/>
                <w:sz w:val="22"/>
                <w:szCs w:val="22"/>
              </w:rPr>
            </w:pPr>
            <w:r>
              <w:rPr>
                <w:color w:val="000000"/>
                <w:spacing w:val="19"/>
                <w:w w:val="102"/>
                <w:sz w:val="22"/>
                <w:szCs w:val="22"/>
              </w:rPr>
              <w:t>Уточнить зна</w:t>
            </w:r>
            <w:r>
              <w:rPr>
                <w:color w:val="000000"/>
                <w:spacing w:val="19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ния о зимних яв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лениях природы. </w:t>
            </w:r>
            <w:r>
              <w:rPr>
                <w:color w:val="000000"/>
                <w:spacing w:val="29"/>
                <w:w w:val="102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2"/>
                <w:w w:val="102"/>
                <w:sz w:val="22"/>
                <w:szCs w:val="22"/>
              </w:rPr>
              <w:t>эстетическое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>отношение к ок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ружающей при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роде. </w:t>
            </w:r>
            <w:r>
              <w:rPr>
                <w:color w:val="000000"/>
                <w:spacing w:val="30"/>
                <w:w w:val="102"/>
                <w:sz w:val="22"/>
                <w:szCs w:val="22"/>
              </w:rPr>
              <w:t xml:space="preserve">Обогащать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и активизировать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словарный запас детей</w:t>
            </w:r>
          </w:p>
        </w:tc>
        <w:tc>
          <w:tcPr>
            <w:tcW w:w="18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31"/>
                <w:w w:val="102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2"/>
                <w:w w:val="102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1"/>
                <w:w w:val="102"/>
                <w:sz w:val="22"/>
                <w:szCs w:val="22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461" w:type="dxa"/>
        <w:tblInd w:w="14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709"/>
        <w:gridCol w:w="1701"/>
        <w:gridCol w:w="1845"/>
        <w:gridCol w:w="1984"/>
        <w:gridCol w:w="1938"/>
        <w:gridCol w:w="47"/>
        <w:gridCol w:w="5103"/>
      </w:tblGrid>
      <w:tr w:rsidR="00CD7679" w:rsidTr="009C400F">
        <w:trPr>
          <w:trHeight w:hRule="exact" w:val="20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219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Февраль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</w:p>
          <w:p w:rsidR="00CD7679" w:rsidRDefault="00CD7679" w:rsidP="009C400F">
            <w:pPr>
              <w:suppressLineNumbers/>
              <w:ind w:left="57" w:right="57"/>
              <w:jc w:val="center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133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 w:rsidRPr="008864DF">
              <w:rPr>
                <w:color w:val="000000"/>
                <w:spacing w:val="4"/>
                <w:w w:val="102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4"/>
                <w:w w:val="102"/>
                <w:sz w:val="22"/>
                <w:szCs w:val="22"/>
              </w:rPr>
              <w:t xml:space="preserve"> ис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пользует разные способы обследования предметов, включая простые опыты, способен устанавливать простейшие связи между предметами!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и явлениями, делать несложные обобщения, знает и называет некоторые растения, животных, пытается отражать полученные впечатления в ре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чи, имеет простейшие навыки организованного поведения в детском саду, дома, на улице</w:t>
            </w:r>
          </w:p>
        </w:tc>
      </w:tr>
      <w:tr w:rsidR="00CD7679" w:rsidTr="009C400F">
        <w:trPr>
          <w:trHeight w:hRule="exact" w:val="643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У меня живет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>котенок...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Продолжать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учить видеть кра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соту заснежен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ных деревьев. </w:t>
            </w: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Продолжить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знакомство с на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званиями ком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натных растений (1-2 контрастных по внешнему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виду)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28"/>
                <w:w w:val="102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желание помогать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птицам в зимний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период. </w:t>
            </w:r>
            <w:r>
              <w:rPr>
                <w:color w:val="000000"/>
                <w:spacing w:val="18"/>
                <w:w w:val="102"/>
                <w:sz w:val="22"/>
                <w:szCs w:val="22"/>
              </w:rPr>
              <w:t>Обратить вни</w:t>
            </w:r>
            <w:r>
              <w:rPr>
                <w:color w:val="000000"/>
                <w:spacing w:val="18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мание на птиц,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прилетающих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к кормушке, за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крепить усвоение названий птиц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</w:tc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Продолжать </w:t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>знакомить со свой</w:t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ствами воды. </w:t>
            </w: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представления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о признаках зимы. </w:t>
            </w:r>
            <w:r>
              <w:rPr>
                <w:color w:val="000000"/>
                <w:spacing w:val="30"/>
                <w:w w:val="102"/>
                <w:sz w:val="22"/>
                <w:szCs w:val="22"/>
              </w:rPr>
              <w:t xml:space="preserve">Наблюдать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метель, послу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шать завывание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ветра, посмотреть,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как он несет снег, наметает сугробы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</w:tc>
        <w:tc>
          <w:tcPr>
            <w:tcW w:w="51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продолжать знакомить с домашними живот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ными, особенностями их поведения и питания, знако^ мить с комнатными растениями, дать представления о свойствах воды (льется, переливается, нагревается,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охлаждается). </w:t>
            </w: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формировать умение понимать простей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шие взаимосвязи в природе.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развивать умение называть домашних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животных, поощрять желание задавать вопросы воспи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тателю и сверстникам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4622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9"/>
                <w:w w:val="102"/>
                <w:sz w:val="22"/>
                <w:szCs w:val="22"/>
              </w:rPr>
            </w:pPr>
            <w:r>
              <w:rPr>
                <w:color w:val="000000"/>
                <w:spacing w:val="-9"/>
                <w:w w:val="102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Продолжать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знакомство с до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машними живот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 xml:space="preserve">ными. </w:t>
            </w:r>
            <w:r>
              <w:rPr>
                <w:color w:val="000000"/>
                <w:spacing w:val="28"/>
                <w:w w:val="102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умение правиль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но обращаться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с животными. </w:t>
            </w:r>
            <w:r>
              <w:rPr>
                <w:color w:val="000000"/>
                <w:spacing w:val="23"/>
                <w:w w:val="102"/>
                <w:sz w:val="22"/>
                <w:szCs w:val="22"/>
              </w:rPr>
              <w:t>Развивать же</w:t>
            </w:r>
            <w:r>
              <w:rPr>
                <w:color w:val="000000"/>
                <w:spacing w:val="2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лание наблюдать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за котенком. </w:t>
            </w:r>
            <w:r>
              <w:rPr>
                <w:color w:val="000000"/>
                <w:spacing w:val="8"/>
                <w:w w:val="102"/>
                <w:sz w:val="22"/>
                <w:szCs w:val="22"/>
              </w:rPr>
              <w:t xml:space="preserve">Учить делиться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полученными впечатлениями</w:t>
            </w:r>
          </w:p>
        </w:tc>
        <w:tc>
          <w:tcPr>
            <w:tcW w:w="18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19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51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tbl>
      <w:tblPr>
        <w:tblW w:w="14461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709"/>
        <w:gridCol w:w="1701"/>
        <w:gridCol w:w="1845"/>
        <w:gridCol w:w="1984"/>
        <w:gridCol w:w="1985"/>
        <w:gridCol w:w="5103"/>
      </w:tblGrid>
      <w:tr w:rsidR="00CD7679" w:rsidTr="009C400F">
        <w:trPr>
          <w:trHeight w:hRule="exact" w:val="20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066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ind w:left="57" w:right="57"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Март</w:t>
            </w:r>
          </w:p>
        </w:tc>
        <w:tc>
          <w:tcPr>
            <w:tcW w:w="13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 w:rsidRPr="008864DF">
              <w:rPr>
                <w:color w:val="000000"/>
                <w:spacing w:val="3"/>
                <w:w w:val="102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t xml:space="preserve"> выде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ляет наиболее характерные сезонные изменения в природе, проявляет желание участвовать в уходе за растениями, способен устанавливать про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>стейшие связи между предметами и явлениями, делать несложные обобщения, может в случае проблемной ситуации обратиться к знакомому взрослому, адекватно реагирует на замечания и предложения взрослого</w:t>
            </w:r>
          </w:p>
        </w:tc>
      </w:tr>
      <w:tr w:rsidR="00CD7679" w:rsidTr="009C400F">
        <w:trPr>
          <w:trHeight w:hRule="exact" w:val="528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3"/>
                <w:w w:val="102"/>
                <w:sz w:val="22"/>
                <w:szCs w:val="22"/>
              </w:rPr>
              <w:t>Уход за комнат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ными растениями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24"/>
                <w:w w:val="102"/>
                <w:sz w:val="22"/>
                <w:szCs w:val="22"/>
              </w:rPr>
              <w:t>Показать из</w:t>
            </w:r>
            <w:r>
              <w:rPr>
                <w:color w:val="000000"/>
                <w:spacing w:val="2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менения, проис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>ходящие с де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ревьями в весен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ний период. 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представление о кустарниках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Расширять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представления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о поведении птиц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весной. 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Продолжать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формирование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умения различать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птиц по внешне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 xml:space="preserve">му виду (голубь, ворона, воробей,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скворец)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28"/>
                <w:w w:val="102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понятие о том,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что для жизни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на Земле нужно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Солнце. </w:t>
            </w: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Показать,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что весной солн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 xml:space="preserve">це ярко светит и прогревает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землю. </w:t>
            </w: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Показать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свойства снега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весной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учить наблюдать за птицами, знакомить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с комнатными растениями, продолжать знакомить с ха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рактерными особенностями весенней природы: ярче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светит солнце, снег начинает таять, становится рыхлым.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в целях развития инициативной речи, обогащения и уточнения представлений о предметах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ближайшего окружения предоставлять детям для само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стоятельного рассматривания картинки, книги.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обращать внимание на изменения, произошедшие со знакомыми растениями, воспитывать желание участ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  <w:t xml:space="preserve">вовать в уходе за комнатными растениями, поливать их. </w:t>
            </w: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рассматривать растения, не наносить </w:t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 xml:space="preserve">им повреждений; наблюдать за животными, не беспокоя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их и не причиняя им вреда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4739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Расширять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представления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о комнатных рас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тениях. 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умение поливать </w:t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 xml:space="preserve">растения из лейки. </w:t>
            </w:r>
            <w:r>
              <w:rPr>
                <w:color w:val="000000"/>
                <w:spacing w:val="2"/>
                <w:w w:val="102"/>
                <w:sz w:val="22"/>
                <w:szCs w:val="22"/>
              </w:rPr>
              <w:t xml:space="preserve">Учить протирать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листья влажной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тряпочкой. </w:t>
            </w:r>
            <w:r>
              <w:rPr>
                <w:color w:val="000000"/>
                <w:spacing w:val="22"/>
                <w:w w:val="102"/>
                <w:sz w:val="22"/>
                <w:szCs w:val="22"/>
              </w:rPr>
              <w:t xml:space="preserve">Поддерживать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интерес к ком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натным растени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w w:val="102"/>
                <w:sz w:val="22"/>
                <w:szCs w:val="22"/>
              </w:rPr>
              <w:t>ям и желание уха</w:t>
            </w:r>
            <w:r>
              <w:rPr>
                <w:color w:val="000000"/>
                <w:spacing w:val="-9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живать за ними</w:t>
            </w:r>
          </w:p>
        </w:tc>
        <w:tc>
          <w:tcPr>
            <w:tcW w:w="18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461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709"/>
        <w:gridCol w:w="1701"/>
        <w:gridCol w:w="1845"/>
        <w:gridCol w:w="1984"/>
        <w:gridCol w:w="1985"/>
        <w:gridCol w:w="5103"/>
      </w:tblGrid>
      <w:tr w:rsidR="00CD7679" w:rsidTr="009C400F">
        <w:trPr>
          <w:trHeight w:hRule="exact" w:val="20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07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uppressAutoHyphens w:val="0"/>
              <w:ind w:left="57" w:right="57"/>
              <w:jc w:val="center"/>
            </w:pPr>
            <w:r>
              <w:rPr>
                <w:color w:val="000000"/>
                <w:spacing w:val="-2"/>
                <w:sz w:val="22"/>
                <w:szCs w:val="22"/>
              </w:rPr>
              <w:t>Апрель</w:t>
            </w:r>
          </w:p>
        </w:tc>
        <w:tc>
          <w:tcPr>
            <w:tcW w:w="13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4"/>
                <w:w w:val="102"/>
                <w:sz w:val="22"/>
                <w:szCs w:val="22"/>
              </w:rPr>
              <w:t>Планируемые результаты к уровню развития интегративных качеств ребенка (на основе интеграции образовательных областей): уча</w:t>
            </w:r>
            <w:r>
              <w:rPr>
                <w:color w:val="000000"/>
                <w:spacing w:val="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ствует в обсуждениях во время наблюдений за живыми объектами; способен устанавливать простейшие связи между предметами и явлениями, испытывает положительные эмоции от правильно решенных познавательных задач, соблюдает элементарные правила взаимодействия с расте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ниями и животными</w:t>
            </w:r>
          </w:p>
        </w:tc>
      </w:tr>
      <w:tr w:rsidR="00CD7679" w:rsidTr="009C400F">
        <w:trPr>
          <w:trHeight w:hRule="exact" w:val="707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Прогулка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по весеннему лесу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29"/>
                <w:w w:val="102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9"/>
                <w:w w:val="102"/>
                <w:sz w:val="22"/>
                <w:szCs w:val="22"/>
              </w:rPr>
              <w:t>желание любовать</w:t>
            </w:r>
            <w:r>
              <w:rPr>
                <w:color w:val="000000"/>
                <w:spacing w:val="-9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ся появившейся зеленой травкой. </w:t>
            </w:r>
            <w:r>
              <w:rPr>
                <w:color w:val="000000"/>
                <w:spacing w:val="21"/>
                <w:w w:val="102"/>
                <w:sz w:val="22"/>
                <w:szCs w:val="22"/>
              </w:rPr>
              <w:t>Показать пер</w:t>
            </w:r>
            <w:r>
              <w:rPr>
                <w:color w:val="000000"/>
                <w:spacing w:val="2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вые весенние цве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ты, изменения,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происходящие с кустарниками в весенний период.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>Наблюдать за процессом посадки овощей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18"/>
                <w:w w:val="102"/>
                <w:sz w:val="22"/>
                <w:szCs w:val="22"/>
              </w:rPr>
              <w:t>Показать отли</w:t>
            </w:r>
            <w:r>
              <w:rPr>
                <w:color w:val="000000"/>
                <w:spacing w:val="18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чительные осо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бенности червей. </w:t>
            </w:r>
            <w:r>
              <w:rPr>
                <w:color w:val="000000"/>
                <w:spacing w:val="15"/>
                <w:w w:val="102"/>
                <w:sz w:val="22"/>
                <w:szCs w:val="22"/>
              </w:rPr>
              <w:t>Отметить появ</w:t>
            </w:r>
            <w:r>
              <w:rPr>
                <w:color w:val="000000"/>
                <w:spacing w:val="1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ление насекомых. 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Продолжать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учить различать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насекомых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21"/>
                <w:w w:val="102"/>
                <w:sz w:val="22"/>
                <w:szCs w:val="22"/>
              </w:rPr>
              <w:t>Показать осо</w:t>
            </w:r>
            <w:r>
              <w:rPr>
                <w:color w:val="000000"/>
                <w:spacing w:val="2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бенности весенне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  <w:t>го неба, то, что ве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  <w:t>сенний дождь мо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  <w:t xml:space="preserve">жет быть разным. </w:t>
            </w:r>
            <w:r>
              <w:rPr>
                <w:color w:val="000000"/>
                <w:spacing w:val="20"/>
                <w:w w:val="102"/>
                <w:sz w:val="22"/>
                <w:szCs w:val="22"/>
              </w:rPr>
              <w:t>Обратить вни</w:t>
            </w:r>
            <w:r>
              <w:rPr>
                <w:color w:val="000000"/>
                <w:spacing w:val="20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мание на песок, закреплять знания о его свойствах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продолжать знакомить с характерными осо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>бенностями весенней природы: выросла трава, распус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>тились листья на деревьях, появляются бабочки и май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 xml:space="preserve">ские жуки, показать, как сажают овощи.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знакомить с правилами поведения в при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роде (не рвать без надобности растения, не ломать вет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 xml:space="preserve">ки деревьев, не трогать животных и др.). </w:t>
            </w: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развивать инициативную речь детей во взаимодействиях со взрослыми и другими детьми</w:t>
            </w:r>
          </w:p>
        </w:tc>
      </w:tr>
      <w:tr w:rsidR="00CD7679" w:rsidTr="009C400F">
        <w:trPr>
          <w:trHeight w:hRule="exact" w:val="4686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>Знакомить с характерными особенностями весенней погоды.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>Расширять представления о лесных растениях и животных.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>Формировать элементарные представления о простейших связях в природе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9"/>
                <w:w w:val="102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8"/>
                <w:w w:val="102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1"/>
                <w:w w:val="102"/>
                <w:sz w:val="22"/>
                <w:szCs w:val="22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461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709"/>
        <w:gridCol w:w="1701"/>
        <w:gridCol w:w="1845"/>
        <w:gridCol w:w="1984"/>
        <w:gridCol w:w="1985"/>
        <w:gridCol w:w="5103"/>
      </w:tblGrid>
      <w:tr w:rsidR="00CD7679" w:rsidTr="009C400F">
        <w:trPr>
          <w:trHeight w:hRule="exact" w:val="20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42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napToGrid w:val="0"/>
              <w:ind w:left="57" w:right="57"/>
              <w:jc w:val="center"/>
            </w:pPr>
            <w:r>
              <w:t>Май</w:t>
            </w:r>
          </w:p>
        </w:tc>
        <w:tc>
          <w:tcPr>
            <w:tcW w:w="13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 w:rsidRPr="008864DF">
              <w:rPr>
                <w:color w:val="000000"/>
                <w:spacing w:val="21"/>
                <w:w w:val="102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>про</w:t>
            </w:r>
            <w:r>
              <w:rPr>
                <w:color w:val="000000"/>
                <w:spacing w:val="-9"/>
                <w:w w:val="102"/>
                <w:sz w:val="22"/>
                <w:szCs w:val="22"/>
              </w:rPr>
              <w:t>являет</w:t>
            </w:r>
            <w:r>
              <w:t xml:space="preserve">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эмоциональную отзывчивость на красоту объектов природы</w:t>
            </w:r>
            <w:r>
              <w:t xml:space="preserve">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(растения, животные), умеет делиться своими впечатлениями с воспитателями и родителями, проявляет желание участвовать в уходе за растениями на участке, имеет положительный настрой на соблюдение элемен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тарных правил поведения</w:t>
            </w:r>
            <w:r>
              <w:t xml:space="preserve">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в детском саду и на улице, на правильное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; взаимодействие с растениями и животными; отрицательно реагирует на яв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ные нарушения усвоенных</w:t>
            </w:r>
            <w:r>
              <w:t xml:space="preserve">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им правил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641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Экологическая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тропа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7"/>
                <w:w w:val="102"/>
                <w:sz w:val="22"/>
                <w:szCs w:val="22"/>
              </w:rPr>
            </w:pPr>
            <w:r>
              <w:rPr>
                <w:color w:val="000000"/>
                <w:spacing w:val="27"/>
                <w:w w:val="102"/>
                <w:sz w:val="22"/>
                <w:szCs w:val="22"/>
              </w:rPr>
              <w:t>Формировать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бережное отно-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шение к природе.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30"/>
                <w:w w:val="102"/>
                <w:sz w:val="22"/>
                <w:szCs w:val="22"/>
              </w:rPr>
            </w:pPr>
            <w:r>
              <w:rPr>
                <w:color w:val="000000"/>
                <w:spacing w:val="30"/>
                <w:w w:val="102"/>
                <w:sz w:val="22"/>
                <w:szCs w:val="22"/>
              </w:rPr>
              <w:t>Наблюдать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за первыми цве-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тущими культур-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ными растениями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(тюльпаны, нар-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циссы).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33"/>
                <w:w w:val="102"/>
                <w:sz w:val="22"/>
                <w:szCs w:val="22"/>
              </w:rPr>
            </w:pPr>
            <w:r>
              <w:rPr>
                <w:color w:val="000000"/>
                <w:spacing w:val="33"/>
                <w:w w:val="102"/>
                <w:sz w:val="22"/>
                <w:szCs w:val="22"/>
              </w:rPr>
              <w:t>Участвовать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в посадке лука,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гороха, ознако-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мить с правилами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ухода за расте-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9"/>
                <w:w w:val="102"/>
                <w:sz w:val="22"/>
                <w:szCs w:val="22"/>
              </w:rPr>
            </w:pPr>
            <w:r>
              <w:rPr>
                <w:color w:val="000000"/>
                <w:spacing w:val="-9"/>
                <w:w w:val="102"/>
                <w:sz w:val="22"/>
                <w:szCs w:val="22"/>
              </w:rPr>
              <w:t>ниями.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30"/>
                <w:w w:val="102"/>
                <w:sz w:val="22"/>
                <w:szCs w:val="22"/>
              </w:rPr>
            </w:pPr>
            <w:r>
              <w:rPr>
                <w:color w:val="000000"/>
                <w:spacing w:val="30"/>
                <w:w w:val="102"/>
                <w:sz w:val="22"/>
                <w:szCs w:val="22"/>
              </w:rPr>
              <w:t>Обратить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внимание на кра-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соту цветущего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сада.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Наблюдать за всходи овощных культур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7"/>
                <w:w w:val="102"/>
                <w:sz w:val="22"/>
                <w:szCs w:val="22"/>
              </w:rPr>
            </w:pPr>
            <w:r>
              <w:rPr>
                <w:color w:val="000000"/>
                <w:spacing w:val="27"/>
                <w:w w:val="102"/>
                <w:sz w:val="22"/>
                <w:szCs w:val="22"/>
              </w:rPr>
              <w:t>Формировать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доброе отноше-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ние к миру при-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роды.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31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>Расширять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представления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о насекомых (му-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>хи, бабочки, бо-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жьи коровки, му-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равьи)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1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>Закреплять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знания о призна-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ках весны.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31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>Продолжать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знакомить с при-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>родным явлени-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w w:val="102"/>
                <w:sz w:val="22"/>
                <w:szCs w:val="22"/>
              </w:rPr>
            </w:pPr>
            <w:r>
              <w:rPr>
                <w:color w:val="000000"/>
                <w:w w:val="102"/>
                <w:sz w:val="22"/>
                <w:szCs w:val="22"/>
              </w:rPr>
              <w:t>ем - ветром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поощрять исследовательский интерес, про-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ведение простейших наблюдений, знакомить с некото-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рыми растениями данной местности: с деревьями, цве-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тущими травянистыми растениями, знакомить с осо-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бенностями времен года и изменениями, происходящи-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ми в жизни и деятельности взрослых и детей.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Безопасность: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объяснять детям, что нельзя без разре-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color w:val="000000"/>
                <w:spacing w:val="-3"/>
                <w:w w:val="102"/>
                <w:sz w:val="22"/>
                <w:szCs w:val="22"/>
              </w:rPr>
              <w:t>шения взрослых рвать растения и есть их - они могут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оказаться ядовитыми.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помогать детям посредством речи взаи-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8"/>
                <w:w w:val="102"/>
                <w:sz w:val="22"/>
                <w:szCs w:val="22"/>
              </w:rPr>
            </w:pPr>
            <w:r>
              <w:rPr>
                <w:color w:val="000000"/>
                <w:spacing w:val="-8"/>
                <w:w w:val="102"/>
                <w:sz w:val="22"/>
                <w:szCs w:val="22"/>
              </w:rPr>
              <w:t>модействовать и налаживать контакты друг с другом</w:t>
            </w:r>
          </w:p>
        </w:tc>
      </w:tr>
      <w:tr w:rsidR="00CD7679" w:rsidTr="009C400F">
        <w:trPr>
          <w:trHeight w:hRule="exact" w:val="5384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1"/>
                <w:w w:val="102"/>
                <w:sz w:val="22"/>
                <w:szCs w:val="22"/>
              </w:rPr>
            </w:pPr>
            <w:r>
              <w:rPr>
                <w:color w:val="000000"/>
                <w:spacing w:val="31"/>
                <w:w w:val="102"/>
                <w:sz w:val="22"/>
                <w:szCs w:val="22"/>
              </w:rPr>
              <w:t>Расширять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знания детей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о растениях.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-40"/>
              <w:rPr>
                <w:color w:val="000000"/>
                <w:spacing w:val="27"/>
                <w:w w:val="102"/>
                <w:sz w:val="22"/>
                <w:szCs w:val="22"/>
              </w:rPr>
            </w:pPr>
            <w:r>
              <w:rPr>
                <w:color w:val="000000"/>
                <w:spacing w:val="27"/>
                <w:w w:val="102"/>
                <w:sz w:val="22"/>
                <w:szCs w:val="22"/>
              </w:rPr>
              <w:t>Формировать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бережное отно-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шение к ним,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трудовые навыки.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32"/>
                <w:w w:val="102"/>
                <w:sz w:val="22"/>
                <w:szCs w:val="22"/>
              </w:rPr>
            </w:pPr>
            <w:r>
              <w:rPr>
                <w:color w:val="000000"/>
                <w:spacing w:val="32"/>
                <w:w w:val="102"/>
                <w:sz w:val="22"/>
                <w:szCs w:val="22"/>
              </w:rPr>
              <w:t>Дать пред-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30"/>
                <w:w w:val="102"/>
                <w:sz w:val="22"/>
                <w:szCs w:val="22"/>
              </w:rPr>
            </w:pPr>
            <w:r>
              <w:rPr>
                <w:color w:val="000000"/>
                <w:spacing w:val="30"/>
                <w:w w:val="102"/>
                <w:sz w:val="22"/>
                <w:szCs w:val="22"/>
              </w:rPr>
              <w:t>ставление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о посадке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деревьев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9"/>
                <w:w w:val="102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8"/>
                <w:w w:val="102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1"/>
                <w:w w:val="102"/>
                <w:sz w:val="22"/>
                <w:szCs w:val="22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461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709"/>
        <w:gridCol w:w="1701"/>
        <w:gridCol w:w="1845"/>
        <w:gridCol w:w="1984"/>
        <w:gridCol w:w="1985"/>
        <w:gridCol w:w="5103"/>
      </w:tblGrid>
      <w:tr w:rsidR="00CD7679" w:rsidTr="009C400F">
        <w:trPr>
          <w:trHeight w:hRule="exact" w:val="20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1452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  <w:r>
              <w:t>Июнь</w:t>
            </w:r>
          </w:p>
        </w:tc>
        <w:tc>
          <w:tcPr>
            <w:tcW w:w="13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 w:rsidRPr="008864DF">
              <w:rPr>
                <w:color w:val="000000"/>
                <w:spacing w:val="19"/>
                <w:w w:val="101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 стре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мится самостоятельно выполнять элементарные поручения, проявляет желание участвовать в уходе за растениями и животными на участке,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проявляет интерес к животным и растениям, их особенностям, простейшим взаимосвязям в природе; выделяет наиболее характерные сезонные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изменения в природе, проявляет бережное отношение к ней</w:t>
            </w:r>
          </w:p>
        </w:tc>
      </w:tr>
      <w:tr w:rsidR="00CD7679" w:rsidTr="009C400F">
        <w:trPr>
          <w:trHeight w:hRule="exact" w:val="378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0" w:right="-40"/>
              <w:rPr>
                <w:color w:val="000000"/>
                <w:spacing w:val="32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>Расширять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знания детей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о растениях.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28"/>
                <w:w w:val="101"/>
                <w:sz w:val="22"/>
                <w:szCs w:val="22"/>
              </w:rPr>
            </w:pPr>
            <w:r>
              <w:rPr>
                <w:color w:val="000000"/>
                <w:spacing w:val="28"/>
                <w:w w:val="101"/>
                <w:sz w:val="22"/>
                <w:szCs w:val="22"/>
              </w:rPr>
              <w:t>Формировать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бережное отно-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шение к ним,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трудовые навыки.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33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>Дать пред-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31"/>
                <w:w w:val="101"/>
                <w:sz w:val="22"/>
                <w:szCs w:val="22"/>
              </w:rPr>
            </w:pPr>
            <w:r>
              <w:rPr>
                <w:color w:val="000000"/>
                <w:spacing w:val="31"/>
                <w:w w:val="101"/>
                <w:sz w:val="22"/>
                <w:szCs w:val="22"/>
              </w:rPr>
              <w:t>ставление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-40" w:right="-40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-7"/>
                <w:w w:val="101"/>
                <w:sz w:val="22"/>
                <w:szCs w:val="22"/>
              </w:rPr>
              <w:t>о посадке деревьев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3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>Рассмотреть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травянистые рас-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тения луга, уточ-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нить названия,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особенности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внешнего вида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(колокольчики,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-7"/>
                <w:w w:val="101"/>
                <w:sz w:val="22"/>
                <w:szCs w:val="22"/>
              </w:rPr>
              <w:t>ромашки).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33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>Рассмотреть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растения цветни-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ка, уточнить цвет,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форму листьев,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напомнить о пра-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вилах ухода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за ними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2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>Продолжить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формировать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умение отличать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птиц по внешне-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му виду (голуби,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вороны, воробьи,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скворцы, утки).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20"/>
                <w:w w:val="101"/>
                <w:sz w:val="22"/>
                <w:szCs w:val="22"/>
              </w:rPr>
            </w:pPr>
            <w:r>
              <w:rPr>
                <w:color w:val="000000"/>
                <w:spacing w:val="20"/>
                <w:w w:val="101"/>
                <w:sz w:val="22"/>
                <w:szCs w:val="22"/>
              </w:rPr>
              <w:t>Уточнить зна-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ния о собаке 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щенках, особен-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ности внешнего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вида, отличия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2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>Наблюдать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радугу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расширять представления о летних измене-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ниях в природе: жарко, яркое солнце, цветут растения,  л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юди купаются, появляются птенцы в гнездах; дать де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тям элементарные знания о садовых и огородных рас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тениях; закреплять знания о том, что летом созревают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многие фрукты, овощи и ягоды, расширять представле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ния детей о животных; формировать представления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о простейших взаимосвязях в живой и неживой природе, знакомить с правилами поведения в природе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(не рвать без надобности растения, не ломать ветки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деревьев, не трогать животных и др.).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развивать диалогическую форму речи,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вовлекать детей в беседу во время наблюдений за жи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выми объектами, формировать умение вести диалог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с педагогом: слушать и понимать заданный вопрос, понятно отвечать на него, говорить в нормальном темпе, не перебивая говорящего взрослого.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приучать детей к вежливости (учить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здороваться, прощаться, благодарить за помощь), жить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дружно, помогать друг другу, формировать уважитель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ное отношение к окружающим.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воспитывать желание участвовать в уходе за рас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тениями и животными на участке</w:t>
            </w:r>
          </w:p>
        </w:tc>
      </w:tr>
      <w:tr w:rsidR="00CD7679" w:rsidTr="009C400F">
        <w:trPr>
          <w:trHeight w:hRule="exact" w:val="341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  <w:r>
              <w:t>Июль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0" w:right="-40"/>
              <w:rPr>
                <w:color w:val="000000"/>
                <w:spacing w:val="32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>Расширять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знания детей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о растениях.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28"/>
                <w:w w:val="101"/>
                <w:sz w:val="22"/>
                <w:szCs w:val="22"/>
              </w:rPr>
            </w:pPr>
            <w:r>
              <w:rPr>
                <w:color w:val="000000"/>
                <w:spacing w:val="28"/>
                <w:w w:val="101"/>
                <w:sz w:val="22"/>
                <w:szCs w:val="22"/>
              </w:rPr>
              <w:t>Формировать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бережное отно-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шение к ним,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трудовые навыки.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32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>Дать пред-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-40" w:right="-40"/>
              <w:rPr>
                <w:color w:val="000000"/>
                <w:spacing w:val="31"/>
                <w:w w:val="101"/>
                <w:sz w:val="22"/>
                <w:szCs w:val="22"/>
              </w:rPr>
            </w:pPr>
            <w:r>
              <w:rPr>
                <w:color w:val="000000"/>
                <w:spacing w:val="31"/>
                <w:w w:val="101"/>
                <w:sz w:val="22"/>
                <w:szCs w:val="22"/>
              </w:rPr>
              <w:t>ставление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-40" w:right="-40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-7"/>
                <w:w w:val="101"/>
                <w:sz w:val="22"/>
                <w:szCs w:val="22"/>
              </w:rPr>
              <w:t>о посадке деревьев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rPr>
                <w:color w:val="000000"/>
                <w:spacing w:val="31"/>
                <w:w w:val="101"/>
                <w:sz w:val="22"/>
                <w:szCs w:val="22"/>
              </w:rPr>
            </w:pPr>
            <w:r>
              <w:rPr>
                <w:color w:val="000000"/>
                <w:spacing w:val="31"/>
                <w:w w:val="101"/>
                <w:sz w:val="22"/>
                <w:szCs w:val="22"/>
              </w:rPr>
              <w:t>Показать,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как растут овощи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летом, овощные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культуры, кото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рые начинают со-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зревать летом (ре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па, морковь, огу-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рец, помидор).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rPr>
                <w:color w:val="000000"/>
                <w:spacing w:val="11"/>
                <w:w w:val="101"/>
                <w:sz w:val="22"/>
                <w:szCs w:val="22"/>
              </w:rPr>
            </w:pPr>
            <w:r>
              <w:rPr>
                <w:color w:val="000000"/>
                <w:spacing w:val="11"/>
                <w:w w:val="101"/>
                <w:sz w:val="22"/>
                <w:szCs w:val="22"/>
              </w:rPr>
              <w:t>Учить разли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чать некоторые садовые и полевые цветы по форме, окраске, запаху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2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>Расширять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представление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о насекомых (му-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хи, бабочки, бо-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жьи коровки, му-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равьи, кузнечики)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1"/>
                <w:w w:val="101"/>
                <w:sz w:val="22"/>
                <w:szCs w:val="22"/>
              </w:rPr>
            </w:pPr>
            <w:r>
              <w:rPr>
                <w:color w:val="000000"/>
                <w:spacing w:val="31"/>
                <w:w w:val="101"/>
                <w:sz w:val="22"/>
                <w:szCs w:val="22"/>
              </w:rPr>
              <w:t>Наблюдать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летнюю грозу.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27"/>
                <w:w w:val="101"/>
                <w:sz w:val="22"/>
                <w:szCs w:val="22"/>
              </w:rPr>
            </w:pPr>
            <w:r>
              <w:rPr>
                <w:color w:val="000000"/>
                <w:spacing w:val="27"/>
                <w:w w:val="101"/>
                <w:sz w:val="22"/>
                <w:szCs w:val="22"/>
              </w:rPr>
              <w:t>Учить: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>- устанавливать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-7"/>
                <w:w w:val="101"/>
                <w:sz w:val="22"/>
                <w:szCs w:val="22"/>
              </w:rPr>
              <w:t>простейшие связи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-1"/>
                <w:w w:val="101"/>
                <w:sz w:val="22"/>
                <w:szCs w:val="22"/>
              </w:rPr>
              <w:t>(идет дождь 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на земле лужи);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-1"/>
                <w:w w:val="101"/>
                <w:sz w:val="22"/>
                <w:szCs w:val="22"/>
              </w:rPr>
              <w:t>- по цвету опре-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делять, сухой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color w:val="000000"/>
                <w:spacing w:val="-8"/>
                <w:w w:val="101"/>
                <w:sz w:val="22"/>
                <w:szCs w:val="22"/>
              </w:rPr>
            </w:pPr>
            <w:r>
              <w:rPr>
                <w:color w:val="000000"/>
                <w:spacing w:val="-8"/>
                <w:w w:val="101"/>
                <w:sz w:val="22"/>
                <w:szCs w:val="22"/>
              </w:rPr>
              <w:t>или мокрый песок.. Продолжить вести наблюдение за ветром</w:t>
            </w: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461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709"/>
        <w:gridCol w:w="1701"/>
        <w:gridCol w:w="1845"/>
        <w:gridCol w:w="1984"/>
        <w:gridCol w:w="1985"/>
        <w:gridCol w:w="5103"/>
      </w:tblGrid>
      <w:tr w:rsidR="00CD7679" w:rsidTr="009C400F">
        <w:trPr>
          <w:trHeight w:hRule="exact" w:val="20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31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</w:pPr>
            <w:r>
              <w:t>Август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>Цели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snapToGrid w:val="0"/>
              <w:ind w:left="-40" w:right="-40"/>
              <w:rPr>
                <w:color w:val="000000"/>
                <w:spacing w:val="-15"/>
              </w:rPr>
            </w:pPr>
            <w:r>
              <w:rPr>
                <w:color w:val="000000"/>
                <w:spacing w:val="23"/>
              </w:rPr>
              <w:t xml:space="preserve">Расширять </w:t>
            </w:r>
            <w:r>
              <w:rPr>
                <w:color w:val="000000"/>
                <w:spacing w:val="-10"/>
              </w:rPr>
              <w:t xml:space="preserve">знания детей </w:t>
            </w:r>
            <w:r>
              <w:rPr>
                <w:color w:val="000000"/>
                <w:spacing w:val="-12"/>
              </w:rPr>
              <w:t xml:space="preserve">о растениях. </w:t>
            </w:r>
            <w:r>
              <w:rPr>
                <w:color w:val="000000"/>
                <w:spacing w:val="21"/>
              </w:rPr>
              <w:t xml:space="preserve">Формировать </w:t>
            </w:r>
            <w:r>
              <w:rPr>
                <w:color w:val="000000"/>
                <w:spacing w:val="-11"/>
              </w:rPr>
              <w:t>бережное отно</w:t>
            </w:r>
            <w:r>
              <w:rPr>
                <w:color w:val="000000"/>
                <w:spacing w:val="-11"/>
              </w:rPr>
              <w:softHyphen/>
              <w:t xml:space="preserve">шение к ним, трудовые навыки. </w:t>
            </w:r>
            <w:r>
              <w:rPr>
                <w:color w:val="000000"/>
                <w:spacing w:val="25"/>
              </w:rPr>
              <w:t>Дать пред</w:t>
            </w:r>
            <w:r>
              <w:rPr>
                <w:color w:val="000000"/>
                <w:spacing w:val="25"/>
              </w:rPr>
              <w:softHyphen/>
            </w:r>
            <w:r>
              <w:rPr>
                <w:color w:val="000000"/>
                <w:spacing w:val="24"/>
              </w:rPr>
              <w:t xml:space="preserve">ставление </w:t>
            </w:r>
            <w:r>
              <w:rPr>
                <w:color w:val="000000"/>
                <w:spacing w:val="-15"/>
              </w:rPr>
              <w:t>о посадке деревьев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</w:rPr>
            </w:pPr>
            <w:r>
              <w:rPr>
                <w:color w:val="000000"/>
                <w:spacing w:val="23"/>
              </w:rPr>
              <w:t xml:space="preserve">Расширить </w:t>
            </w:r>
            <w:r>
              <w:rPr>
                <w:color w:val="000000"/>
                <w:spacing w:val="-11"/>
              </w:rPr>
              <w:t xml:space="preserve">представления о кустарниках </w:t>
            </w:r>
            <w:r>
              <w:rPr>
                <w:color w:val="000000"/>
                <w:spacing w:val="-10"/>
              </w:rPr>
              <w:t>(малина, сморо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2"/>
              </w:rPr>
              <w:t xml:space="preserve">дина). </w:t>
            </w:r>
            <w:r>
              <w:rPr>
                <w:color w:val="000000"/>
                <w:spacing w:val="12"/>
              </w:rPr>
              <w:t xml:space="preserve">Показать, что </w:t>
            </w:r>
            <w:r>
              <w:rPr>
                <w:color w:val="000000"/>
                <w:spacing w:val="-10"/>
              </w:rPr>
              <w:t xml:space="preserve">на кустарниках </w:t>
            </w:r>
            <w:r>
              <w:rPr>
                <w:color w:val="000000"/>
                <w:spacing w:val="-13"/>
              </w:rPr>
              <w:t>созревают ягоды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</w:rPr>
            </w:pPr>
            <w:r>
              <w:rPr>
                <w:color w:val="000000"/>
                <w:spacing w:val="24"/>
              </w:rPr>
              <w:t xml:space="preserve">Продолжать </w:t>
            </w:r>
            <w:r>
              <w:rPr>
                <w:color w:val="000000"/>
                <w:spacing w:val="-10"/>
              </w:rPr>
              <w:t xml:space="preserve">учить отличать </w:t>
            </w:r>
            <w:r>
              <w:rPr>
                <w:color w:val="000000"/>
                <w:spacing w:val="-14"/>
              </w:rPr>
              <w:t>насекомых от дру</w:t>
            </w:r>
            <w:r>
              <w:rPr>
                <w:color w:val="000000"/>
                <w:spacing w:val="-14"/>
              </w:rPr>
              <w:softHyphen/>
            </w:r>
            <w:r>
              <w:rPr>
                <w:color w:val="000000"/>
                <w:spacing w:val="-10"/>
              </w:rPr>
              <w:t>гих живых су</w:t>
            </w:r>
            <w:r>
              <w:rPr>
                <w:color w:val="000000"/>
                <w:spacing w:val="-10"/>
              </w:rPr>
              <w:softHyphen/>
            </w:r>
            <w:r>
              <w:rPr>
                <w:color w:val="000000"/>
                <w:spacing w:val="-13"/>
              </w:rPr>
              <w:t>ществ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1"/>
              </w:rPr>
            </w:pPr>
            <w:r>
              <w:rPr>
                <w:color w:val="000000"/>
                <w:spacing w:val="24"/>
              </w:rPr>
              <w:t xml:space="preserve">Закреплять </w:t>
            </w:r>
            <w:r>
              <w:rPr>
                <w:color w:val="000000"/>
                <w:spacing w:val="-11"/>
              </w:rPr>
              <w:t>умение опреде</w:t>
            </w:r>
            <w:r>
              <w:rPr>
                <w:color w:val="000000"/>
                <w:spacing w:val="-11"/>
              </w:rPr>
              <w:softHyphen/>
            </w:r>
            <w:r>
              <w:rPr>
                <w:color w:val="000000"/>
                <w:spacing w:val="-10"/>
              </w:rPr>
              <w:t xml:space="preserve">лять состояние </w:t>
            </w:r>
            <w:r>
              <w:rPr>
                <w:color w:val="000000"/>
                <w:spacing w:val="-11"/>
              </w:rPr>
              <w:t>погоды по основ</w:t>
            </w:r>
            <w:r>
              <w:rPr>
                <w:color w:val="000000"/>
                <w:spacing w:val="-11"/>
              </w:rPr>
              <w:softHyphen/>
              <w:t xml:space="preserve">ным признакам. </w:t>
            </w:r>
            <w:r>
              <w:rPr>
                <w:color w:val="000000"/>
                <w:spacing w:val="14"/>
              </w:rPr>
              <w:t xml:space="preserve">Показать, что </w:t>
            </w:r>
            <w:r>
              <w:rPr>
                <w:color w:val="000000"/>
                <w:spacing w:val="-12"/>
              </w:rPr>
              <w:t>летний дождь мо</w:t>
            </w:r>
            <w:r>
              <w:rPr>
                <w:color w:val="000000"/>
                <w:spacing w:val="-12"/>
              </w:rPr>
              <w:softHyphen/>
            </w:r>
            <w:r>
              <w:rPr>
                <w:color w:val="000000"/>
                <w:spacing w:val="-11"/>
              </w:rPr>
              <w:t>жет быть разным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</w:pPr>
          </w:p>
        </w:tc>
      </w:tr>
    </w:tbl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-9"/>
          <w:sz w:val="22"/>
          <w:szCs w:val="22"/>
        </w:rPr>
      </w:pPr>
      <w:r>
        <w:rPr>
          <w:b/>
          <w:bCs/>
          <w:color w:val="000000"/>
          <w:spacing w:val="-9"/>
          <w:sz w:val="22"/>
          <w:szCs w:val="22"/>
        </w:rPr>
        <w:lastRenderedPageBreak/>
        <w:t>РАЗВЕРНУТОЕ КОМПЛЕКСНО-ТЕМАТИЧЕСКОЕ ПЛАНИРОВАНИЕ ОРГАНИЗОВАННОЙ ОБРАЗОВАТЕЛЬНОЙ ДЕЯТЕЛЬНОСТИ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-8"/>
          <w:sz w:val="22"/>
          <w:szCs w:val="22"/>
          <w:lang w:val="en-US"/>
        </w:rPr>
      </w:pPr>
      <w:r>
        <w:rPr>
          <w:b/>
          <w:bCs/>
          <w:color w:val="000000"/>
          <w:spacing w:val="-8"/>
          <w:sz w:val="22"/>
          <w:szCs w:val="22"/>
        </w:rPr>
        <w:t>(СОДЕРЖАНИЕ ПСИХОЛОГО-ПЕДАГОГИЧЕСКОЙ РАБОТЫ)</w:t>
      </w:r>
    </w:p>
    <w:p w:rsidR="00CD7679" w:rsidRPr="008864DF" w:rsidRDefault="00CD7679" w:rsidP="00CD7679">
      <w:pPr>
        <w:suppressLineNumbers/>
        <w:shd w:val="clear" w:color="auto" w:fill="FFFFFF"/>
        <w:suppressAutoHyphens w:val="0"/>
        <w:ind w:left="57" w:right="57"/>
        <w:rPr>
          <w:b/>
          <w:bCs/>
          <w:color w:val="000000"/>
          <w:spacing w:val="-8"/>
          <w:sz w:val="22"/>
          <w:szCs w:val="22"/>
          <w:lang w:val="en-US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sz w:val="2"/>
          <w:szCs w:val="2"/>
        </w:rPr>
      </w:pP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708"/>
        <w:gridCol w:w="1630"/>
        <w:gridCol w:w="213"/>
        <w:gridCol w:w="1985"/>
        <w:gridCol w:w="133"/>
        <w:gridCol w:w="1914"/>
        <w:gridCol w:w="2163"/>
        <w:gridCol w:w="5287"/>
      </w:tblGrid>
      <w:tr w:rsidR="00CD7679" w:rsidTr="009C400F">
        <w:trPr>
          <w:trHeight w:hRule="exact" w:val="57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</w:rPr>
            </w:pPr>
            <w:r>
              <w:rPr>
                <w:color w:val="000000"/>
                <w:spacing w:val="-5"/>
              </w:rPr>
              <w:t>Пред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-2"/>
              </w:rPr>
              <w:t>мет</w:t>
            </w:r>
          </w:p>
        </w:tc>
        <w:tc>
          <w:tcPr>
            <w:tcW w:w="23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9"/>
                <w:w w:val="102"/>
                <w:sz w:val="22"/>
                <w:szCs w:val="22"/>
              </w:rPr>
            </w:pPr>
            <w:r>
              <w:rPr>
                <w:color w:val="000000"/>
                <w:spacing w:val="-14"/>
                <w:w w:val="102"/>
                <w:sz w:val="22"/>
                <w:szCs w:val="22"/>
              </w:rPr>
              <w:t>Тема и цели</w:t>
            </w:r>
            <w:r>
              <w:rPr>
                <w:color w:val="000000"/>
                <w:spacing w:val="-19"/>
                <w:w w:val="102"/>
                <w:sz w:val="22"/>
                <w:szCs w:val="22"/>
              </w:rPr>
              <w:t>1 -й недели</w:t>
            </w:r>
          </w:p>
        </w:tc>
        <w:tc>
          <w:tcPr>
            <w:tcW w:w="23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  <w:w w:val="102"/>
                <w:sz w:val="22"/>
                <w:szCs w:val="22"/>
              </w:rPr>
            </w:pPr>
            <w:r>
              <w:rPr>
                <w:color w:val="000000"/>
                <w:spacing w:val="-13"/>
                <w:w w:val="102"/>
                <w:sz w:val="22"/>
                <w:szCs w:val="22"/>
              </w:rPr>
              <w:t>Тема и цели  2-й недели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  <w:w w:val="102"/>
                <w:sz w:val="22"/>
                <w:szCs w:val="22"/>
              </w:rPr>
            </w:pPr>
            <w:r>
              <w:rPr>
                <w:color w:val="000000"/>
                <w:spacing w:val="-13"/>
                <w:w w:val="102"/>
                <w:sz w:val="22"/>
                <w:szCs w:val="22"/>
              </w:rPr>
              <w:t xml:space="preserve">Тема и цели </w:t>
            </w:r>
            <w:r>
              <w:rPr>
                <w:color w:val="000000"/>
                <w:spacing w:val="-14"/>
                <w:w w:val="102"/>
                <w:sz w:val="22"/>
                <w:szCs w:val="22"/>
              </w:rPr>
              <w:t>3-й недели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  <w:w w:val="102"/>
                <w:sz w:val="22"/>
                <w:szCs w:val="22"/>
              </w:rPr>
            </w:pPr>
            <w:r>
              <w:rPr>
                <w:color w:val="000000"/>
                <w:spacing w:val="-13"/>
                <w:w w:val="102"/>
                <w:sz w:val="22"/>
                <w:szCs w:val="22"/>
              </w:rPr>
              <w:t>Тема и цели 4-й недели</w:t>
            </w:r>
          </w:p>
        </w:tc>
        <w:tc>
          <w:tcPr>
            <w:tcW w:w="5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Pr="008864DF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Виды интеграции образовательных направлений</w:t>
            </w:r>
          </w:p>
        </w:tc>
      </w:tr>
      <w:tr w:rsidR="00CD7679" w:rsidTr="009C400F">
        <w:trPr>
          <w:trHeight w:hRule="exact" w:val="2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3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346"/>
        </w:trPr>
        <w:tc>
          <w:tcPr>
            <w:tcW w:w="15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pacing w:val="-8"/>
                <w:w w:val="102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8"/>
                <w:w w:val="102"/>
                <w:sz w:val="22"/>
                <w:szCs w:val="22"/>
              </w:rPr>
              <w:t>Сентябрь</w:t>
            </w:r>
          </w:p>
        </w:tc>
      </w:tr>
      <w:tr w:rsidR="00CD7679" w:rsidTr="009C400F">
        <w:trPr>
          <w:trHeight w:hRule="exact" w:val="105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Рисова-ние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403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 w:rsidRPr="008864DF">
              <w:rPr>
                <w:color w:val="000000"/>
                <w:spacing w:val="3"/>
                <w:w w:val="102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t>под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бирает цвета, соответствующие изображаемым предметам, правильно пользуется карандашами, кистью и красками; пытается в рисовании изображать простые предметы и явления, передавая их образную выразительность, умеет делиться своими впечатлениями с воспитателями и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родителями</w:t>
            </w:r>
          </w:p>
        </w:tc>
      </w:tr>
      <w:tr w:rsidR="00CD7679" w:rsidTr="009C400F">
        <w:trPr>
          <w:trHeight w:hRule="exact" w:val="778"/>
        </w:trPr>
        <w:tc>
          <w:tcPr>
            <w:tcW w:w="99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2"/>
                <w:sz w:val="22"/>
                <w:szCs w:val="22"/>
              </w:rPr>
            </w:pPr>
            <w:r>
              <w:rPr>
                <w:color w:val="000000"/>
                <w:spacing w:val="-8"/>
                <w:w w:val="102"/>
                <w:sz w:val="22"/>
                <w:szCs w:val="22"/>
              </w:rPr>
              <w:t>Тема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Знакомство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с карандашом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и бумагой</w:t>
            </w:r>
          </w:p>
        </w:tc>
        <w:tc>
          <w:tcPr>
            <w:tcW w:w="23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Идет дождь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Привяжем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к шарикам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цветные ниточки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Красивый </w:t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 xml:space="preserve">полосатый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коврик</w:t>
            </w:r>
          </w:p>
        </w:tc>
        <w:tc>
          <w:tcPr>
            <w:tcW w:w="52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совершенствовать уме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ние правильно держать карандаш, предлагать изобра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жать простые предметы, рисовать прямые линии, ко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роткие штрихи, формировать умение набирать краску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на кисть: аккуратно обмакивать ее всем ворсом в ба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ночку с краской, снимать лишнюю краску о край ба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ночки легким прикосновением ворса, хорошо промы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вать кисть, прежде чем набрать краску другого цвета. </w:t>
            </w: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создавать условия для ознакомления детей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с цветом, формой, величиной, осязаемыми свойствами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предметов, совершенствовать восприятие, активно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включая все органы чувств, развивать образные пред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  <w:t xml:space="preserve">ставления.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формировать потребность делиться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своими впечатлениями с воспитателями и родителями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3355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9"/>
                <w:w w:val="102"/>
                <w:sz w:val="22"/>
                <w:szCs w:val="22"/>
              </w:rPr>
            </w:pPr>
            <w:r>
              <w:rPr>
                <w:color w:val="000000"/>
                <w:spacing w:val="-9"/>
                <w:w w:val="102"/>
                <w:sz w:val="22"/>
                <w:szCs w:val="22"/>
              </w:rPr>
              <w:t>Цели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5"/>
                <w:w w:val="102"/>
                <w:sz w:val="22"/>
                <w:szCs w:val="22"/>
              </w:rPr>
            </w:pPr>
            <w:r>
              <w:rPr>
                <w:color w:val="000000"/>
                <w:spacing w:val="25"/>
                <w:w w:val="102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1"/>
                <w:w w:val="102"/>
                <w:sz w:val="22"/>
                <w:szCs w:val="22"/>
              </w:rPr>
              <w:t>- правильно дер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жать карандаш;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2"/>
                <w:w w:val="102"/>
                <w:sz w:val="22"/>
                <w:szCs w:val="22"/>
              </w:rPr>
              <w:t>- рисовать каран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 xml:space="preserve">дашом;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- видеть сходство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штрихов с пред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 xml:space="preserve">метами. </w:t>
            </w: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желание рисовать</w:t>
            </w:r>
          </w:p>
        </w:tc>
        <w:tc>
          <w:tcPr>
            <w:tcW w:w="23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6"/>
                <w:w w:val="102"/>
                <w:sz w:val="22"/>
                <w:szCs w:val="22"/>
              </w:rPr>
            </w:pPr>
            <w:r>
              <w:rPr>
                <w:color w:val="000000"/>
                <w:spacing w:val="26"/>
                <w:w w:val="102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1"/>
                <w:w w:val="102"/>
                <w:sz w:val="22"/>
                <w:szCs w:val="22"/>
              </w:rPr>
              <w:t xml:space="preserve">- передавать в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рисунке впечат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ления от окру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жающей жизни;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2"/>
                <w:w w:val="102"/>
                <w:sz w:val="22"/>
                <w:szCs w:val="22"/>
              </w:rPr>
              <w:t>- видеть в рисун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ке образ явления. 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умение рисовать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короткие штрихи и линии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5"/>
                <w:w w:val="102"/>
                <w:sz w:val="22"/>
                <w:szCs w:val="22"/>
              </w:rPr>
            </w:pPr>
            <w:r>
              <w:rPr>
                <w:color w:val="000000"/>
                <w:spacing w:val="25"/>
                <w:w w:val="102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1"/>
                <w:w w:val="102"/>
                <w:sz w:val="22"/>
                <w:szCs w:val="22"/>
              </w:rPr>
              <w:t>- правильно дер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жать карандаш;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1"/>
                <w:w w:val="102"/>
                <w:sz w:val="22"/>
                <w:szCs w:val="22"/>
              </w:rPr>
              <w:t>- рисовать пря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 xml:space="preserve">мые линии сверху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вниз безотрывно;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 xml:space="preserve">- видеть в линиях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образ предмета. </w:t>
            </w:r>
            <w:r>
              <w:rPr>
                <w:color w:val="000000"/>
                <w:spacing w:val="23"/>
                <w:w w:val="102"/>
                <w:sz w:val="22"/>
                <w:szCs w:val="22"/>
              </w:rPr>
              <w:t>Развивать эс</w:t>
            </w:r>
            <w:r>
              <w:rPr>
                <w:color w:val="000000"/>
                <w:spacing w:val="2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тетическое вос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приятие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6"/>
                <w:w w:val="102"/>
                <w:sz w:val="22"/>
                <w:szCs w:val="22"/>
              </w:rPr>
            </w:pPr>
            <w:r>
              <w:rPr>
                <w:color w:val="000000"/>
                <w:spacing w:val="26"/>
                <w:w w:val="102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2"/>
                <w:w w:val="102"/>
                <w:sz w:val="22"/>
                <w:szCs w:val="22"/>
              </w:rPr>
              <w:t>- набирать крас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ку на кисть, сни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  <w:t xml:space="preserve">мать лишнюю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каплю;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 </w:t>
            </w:r>
            <w:r>
              <w:rPr>
                <w:color w:val="000000"/>
                <w:w w:val="102"/>
                <w:sz w:val="22"/>
                <w:szCs w:val="22"/>
              </w:rPr>
              <w:t xml:space="preserve">- промывать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кисть в воде. 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Продолжить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знакомство с цветами</w:t>
            </w:r>
          </w:p>
        </w:tc>
        <w:tc>
          <w:tcPr>
            <w:tcW w:w="52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105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Лепка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403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 w:rsidRPr="008864DF">
              <w:rPr>
                <w:color w:val="000000"/>
                <w:spacing w:val="3"/>
                <w:w w:val="102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t xml:space="preserve"> уме</w:t>
            </w:r>
            <w:r>
              <w:rPr>
                <w:color w:val="000000"/>
                <w:spacing w:val="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ет отделять от большого куска глины небольшие комочки, раскатывать их прямыми и круговыми движениями ладоней, пытается в лепке изо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>бражать простые предметы, передавая их образную выразительность; умеет занимать себя самостоятельной художественной деятельностью, испытывает положительные эмоции от познавательно-исследовательской и продуктивной деятельности</w:t>
            </w:r>
          </w:p>
        </w:tc>
      </w:tr>
      <w:tr w:rsidR="00CD7679" w:rsidTr="009C400F">
        <w:trPr>
          <w:trHeight w:hRule="exact" w:val="518"/>
        </w:trPr>
        <w:tc>
          <w:tcPr>
            <w:tcW w:w="99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Тема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 xml:space="preserve">Знакомство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с глиной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Палочки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Разные цветные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линии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2"/>
                <w:sz w:val="22"/>
                <w:szCs w:val="22"/>
              </w:rPr>
            </w:pPr>
            <w:r>
              <w:rPr>
                <w:color w:val="000000"/>
                <w:spacing w:val="-8"/>
                <w:w w:val="102"/>
                <w:sz w:val="22"/>
                <w:szCs w:val="22"/>
              </w:rPr>
              <w:t>Бублики</w:t>
            </w:r>
          </w:p>
        </w:tc>
        <w:tc>
          <w:tcPr>
            <w:tcW w:w="52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формировать интерес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lastRenderedPageBreak/>
              <w:t>к лепке, закреплять представления о свойствах глины, пластилина и способах лепки, развивать умение рас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катывать комочки прямыми движениями, соединять концы получившейся палочки, включать в процесс обследования предмета движения обеих рук по пред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мету, охватывание его руками.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продолжать показывать разные способы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обследования предметов, поощрять исследователь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ский интерес, проведение простейших наблюдений, знакомить с материалами (глина), их свойствами. 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создавать условия для формирования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доброжелательности, дружелюбия. 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поощрять желание задавать вопросы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воспитателю и сверстникам. 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побуждать детей к самостоятельному выполне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нию элементарных поручений: готовить материалы к занятиям</w:t>
            </w:r>
          </w:p>
        </w:tc>
      </w:tr>
      <w:tr w:rsidR="00CD7679" w:rsidTr="009C400F">
        <w:trPr>
          <w:trHeight w:val="4605"/>
        </w:trPr>
        <w:tc>
          <w:tcPr>
            <w:tcW w:w="99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9"/>
                <w:w w:val="102"/>
                <w:sz w:val="22"/>
                <w:szCs w:val="22"/>
              </w:rPr>
            </w:pPr>
            <w:r>
              <w:rPr>
                <w:color w:val="000000"/>
                <w:spacing w:val="-9"/>
                <w:w w:val="102"/>
                <w:sz w:val="22"/>
                <w:szCs w:val="22"/>
              </w:rPr>
              <w:t>Цели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0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2"/>
                <w:sz w:val="22"/>
                <w:szCs w:val="22"/>
              </w:rPr>
              <w:t>Дать пред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31"/>
                <w:w w:val="102"/>
                <w:sz w:val="22"/>
                <w:szCs w:val="22"/>
              </w:rPr>
              <w:t xml:space="preserve">ставление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о свойствах пла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стилина (глины):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мягкий материал, </w:t>
            </w:r>
            <w:r>
              <w:rPr>
                <w:color w:val="000000"/>
                <w:spacing w:val="-9"/>
                <w:w w:val="101"/>
                <w:sz w:val="22"/>
                <w:szCs w:val="22"/>
              </w:rPr>
              <w:t xml:space="preserve">легко раскатыва-ется, сминается. </w:t>
            </w:r>
            <w:r>
              <w:rPr>
                <w:color w:val="000000"/>
                <w:spacing w:val="30"/>
                <w:w w:val="101"/>
                <w:sz w:val="22"/>
                <w:szCs w:val="22"/>
              </w:rPr>
              <w:t xml:space="preserve">Научить: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w w:val="101"/>
                <w:sz w:val="22"/>
                <w:szCs w:val="22"/>
              </w:rPr>
              <w:t>- класть пласти-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лин (глину)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на доску, рабо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тать аккуратно;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w w:val="101"/>
                <w:sz w:val="22"/>
                <w:szCs w:val="22"/>
              </w:rPr>
              <w:t xml:space="preserve">- отличать глину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от пластилина. </w:t>
            </w:r>
            <w:r>
              <w:rPr>
                <w:color w:val="000000"/>
                <w:spacing w:val="25"/>
                <w:w w:val="101"/>
                <w:sz w:val="22"/>
                <w:szCs w:val="22"/>
              </w:rPr>
              <w:t>Развивать же</w:t>
            </w:r>
            <w:r>
              <w:rPr>
                <w:color w:val="000000"/>
                <w:spacing w:val="2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лание лепить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26"/>
                <w:w w:val="102"/>
                <w:sz w:val="22"/>
                <w:szCs w:val="22"/>
              </w:rPr>
              <w:t xml:space="preserve">Учить: </w:t>
            </w:r>
            <w:r>
              <w:rPr>
                <w:color w:val="000000"/>
                <w:w w:val="102"/>
                <w:sz w:val="22"/>
                <w:szCs w:val="22"/>
              </w:rPr>
              <w:t xml:space="preserve">- отщипывать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небольшие ко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мочки пласти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>лина;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3"/>
                <w:w w:val="101"/>
                <w:sz w:val="22"/>
                <w:szCs w:val="22"/>
              </w:rPr>
              <w:t xml:space="preserve">- раскатывать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их между ладо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нями прямыми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движениями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30"/>
                <w:w w:val="102"/>
                <w:sz w:val="22"/>
                <w:szCs w:val="22"/>
              </w:rPr>
              <w:t xml:space="preserve">Упражнять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в лепке приемом раскатывания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прямыми движе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ниями ладони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2"/>
                <w:sz w:val="22"/>
                <w:szCs w:val="22"/>
              </w:rPr>
            </w:pPr>
            <w:r>
              <w:rPr>
                <w:color w:val="000000"/>
                <w:spacing w:val="11"/>
                <w:w w:val="102"/>
                <w:sz w:val="22"/>
                <w:szCs w:val="22"/>
              </w:rPr>
              <w:t>Учить сверты</w:t>
            </w:r>
            <w:r>
              <w:rPr>
                <w:color w:val="000000"/>
                <w:spacing w:val="1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вать палочку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в кольцо. </w:t>
            </w:r>
            <w:r>
              <w:rPr>
                <w:color w:val="000000"/>
                <w:spacing w:val="24"/>
                <w:w w:val="102"/>
                <w:sz w:val="22"/>
                <w:szCs w:val="22"/>
              </w:rPr>
              <w:t>Развивать об</w:t>
            </w:r>
            <w:r>
              <w:rPr>
                <w:color w:val="000000"/>
                <w:spacing w:val="2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>разное восприятие</w:t>
            </w:r>
          </w:p>
        </w:tc>
        <w:tc>
          <w:tcPr>
            <w:tcW w:w="528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  <w:tr w:rsidR="00CD7679" w:rsidTr="009C400F">
        <w:trPr>
          <w:trHeight w:hRule="exact" w:val="1037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lastRenderedPageBreak/>
              <w:t>Аппли-кация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403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8864DF">
              <w:rPr>
                <w:color w:val="000000"/>
                <w:spacing w:val="5"/>
                <w:w w:val="101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5"/>
                <w:w w:val="101"/>
                <w:sz w:val="22"/>
                <w:szCs w:val="22"/>
              </w:rPr>
              <w:t xml:space="preserve"> со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здает изображения предметов из готовых фигур, умеет аккуратно использовать материалы, участвует в разговорах во время рассматривания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предметов, пытается в аппликации изображать простые предметы и явления, передавая их образную выразительность, адекватно реагирует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на замечания и предложения взрослого</w:t>
            </w:r>
          </w:p>
        </w:tc>
      </w:tr>
      <w:tr w:rsidR="00CD7679" w:rsidTr="009C400F">
        <w:trPr>
          <w:trHeight w:hRule="exact" w:val="634"/>
        </w:trPr>
        <w:tc>
          <w:tcPr>
            <w:tcW w:w="99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Тема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3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Большие и ма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ленькие мячи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Шарики катятся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по дорожке</w:t>
            </w:r>
          </w:p>
        </w:tc>
        <w:tc>
          <w:tcPr>
            <w:tcW w:w="52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приобщать детей к ис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кусству аппликации, формировать интерес к этому виду деятельности, умение аккуратно пользоваться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клеем: намазывать его кисточкой тонким слоем на об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ратную сторону наклеиваемой фигуры (на специально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приготовленной клеенке); прикладывать стороной, намазанной клеем, к листу бумаги и плотно прижи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мать салфеткой.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закреплять умение выделять форму, вели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чину как особые свойства предметов.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6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>помогать детям посредством речи взаи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модействовать и налаживать контакты друг с другом. </w:t>
            </w: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знакомить с правами и обязанностями детей в группе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3110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Цели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3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w w:val="101"/>
                <w:sz w:val="22"/>
                <w:szCs w:val="22"/>
              </w:rPr>
            </w:pPr>
            <w:r>
              <w:rPr>
                <w:color w:val="000000"/>
                <w:spacing w:val="28"/>
                <w:w w:val="101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1"/>
                <w:sz w:val="22"/>
                <w:szCs w:val="22"/>
              </w:rPr>
            </w:pPr>
            <w:r>
              <w:rPr>
                <w:color w:val="000000"/>
                <w:spacing w:val="2"/>
                <w:w w:val="101"/>
                <w:sz w:val="22"/>
                <w:szCs w:val="22"/>
              </w:rPr>
              <w:t>- выбирать бо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ль-шие и ма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ленькие предметы круглой фор</w:t>
            </w:r>
            <w:r>
              <w:rPr>
                <w:color w:val="000000"/>
                <w:spacing w:val="-8"/>
                <w:w w:val="101"/>
                <w:sz w:val="22"/>
                <w:szCs w:val="22"/>
              </w:rPr>
              <w:t xml:space="preserve">мы; </w:t>
            </w:r>
          </w:p>
          <w:p w:rsidR="00CD7679" w:rsidRPr="00702347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>- аккуратно на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клеивать изобра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жения.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представление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о предметах круглой формы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w w:val="101"/>
                <w:sz w:val="22"/>
                <w:szCs w:val="22"/>
              </w:rPr>
            </w:pPr>
            <w:r>
              <w:rPr>
                <w:color w:val="000000"/>
                <w:spacing w:val="28"/>
                <w:w w:val="101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>- приемам на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клеивания (нама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зывать клеем об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ратную сторону детали, прижи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мать изображе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ние к бумаге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салфеткой и всей ладонью);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- аккуратности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 работе</w:t>
            </w:r>
          </w:p>
        </w:tc>
        <w:tc>
          <w:tcPr>
            <w:tcW w:w="52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708"/>
        <w:gridCol w:w="1630"/>
        <w:gridCol w:w="10"/>
        <w:gridCol w:w="61"/>
        <w:gridCol w:w="2260"/>
        <w:gridCol w:w="1843"/>
        <w:gridCol w:w="58"/>
        <w:gridCol w:w="13"/>
        <w:gridCol w:w="2163"/>
        <w:gridCol w:w="5287"/>
      </w:tblGrid>
      <w:tr w:rsidR="00CD7679" w:rsidTr="009C400F">
        <w:trPr>
          <w:trHeight w:hRule="exact" w:val="2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3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346"/>
        </w:trPr>
        <w:tc>
          <w:tcPr>
            <w:tcW w:w="1502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Pr="00702347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7"/>
                <w:w w:val="101"/>
                <w:sz w:val="22"/>
                <w:szCs w:val="22"/>
              </w:rPr>
            </w:pPr>
            <w:r w:rsidRPr="00702347">
              <w:rPr>
                <w:b/>
                <w:color w:val="000000"/>
                <w:spacing w:val="7"/>
                <w:w w:val="101"/>
                <w:sz w:val="22"/>
                <w:szCs w:val="22"/>
              </w:rPr>
              <w:t>Октябрь</w:t>
            </w:r>
          </w:p>
        </w:tc>
      </w:tr>
      <w:tr w:rsidR="00CD7679" w:rsidTr="009C400F">
        <w:trPr>
          <w:trHeight w:hRule="exact" w:val="885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Рисо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вание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1403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8864DF">
              <w:rPr>
                <w:color w:val="000000"/>
                <w:spacing w:val="5"/>
                <w:w w:val="101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5"/>
                <w:w w:val="101"/>
                <w:sz w:val="22"/>
                <w:szCs w:val="22"/>
              </w:rPr>
              <w:t xml:space="preserve"> уча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ствует в сезонных наблюдениях, выделяет наиболее характерные сезонные изменения в природе, проявляет эмоциональную отзывчивость на красоту объектов природы, подбирает цвета, соответствующие изображаемым предметам, правильно пользуется карандашами, фломасте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рами, кистью и красками</w:t>
            </w:r>
          </w:p>
        </w:tc>
      </w:tr>
      <w:tr w:rsidR="00CD7679" w:rsidTr="009C400F">
        <w:trPr>
          <w:trHeight w:hRule="exact" w:val="538"/>
        </w:trPr>
        <w:tc>
          <w:tcPr>
            <w:tcW w:w="99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3"/>
                <w:sz w:val="22"/>
                <w:szCs w:val="22"/>
              </w:rPr>
            </w:pPr>
            <w:r>
              <w:rPr>
                <w:color w:val="000000"/>
                <w:spacing w:val="-7"/>
                <w:w w:val="103"/>
                <w:sz w:val="22"/>
                <w:szCs w:val="22"/>
              </w:rPr>
              <w:t>Тема</w:t>
            </w:r>
          </w:p>
        </w:tc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Разноцветный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ковер из листьев</w:t>
            </w:r>
          </w:p>
        </w:tc>
        <w:tc>
          <w:tcPr>
            <w:tcW w:w="2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Цветные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клубочки       _,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3"/>
                <w:sz w:val="22"/>
                <w:szCs w:val="22"/>
              </w:rPr>
            </w:pP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Разноцветные 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>мыльные пузыри</w:t>
            </w:r>
          </w:p>
        </w:tc>
        <w:tc>
          <w:tcPr>
            <w:tcW w:w="2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3"/>
                <w:sz w:val="22"/>
                <w:szCs w:val="22"/>
              </w:rPr>
            </w:pP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Рисование 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>по замыслу</w:t>
            </w:r>
          </w:p>
        </w:tc>
        <w:tc>
          <w:tcPr>
            <w:tcW w:w="52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6"/>
                <w:w w:val="103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предлагать детям пере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3"/>
                <w:sz w:val="22"/>
                <w:szCs w:val="22"/>
              </w:rPr>
              <w:t xml:space="preserve">давать в рисунках красоту окружающих предметов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и природы (кружащиеся на ветру и падающие на зем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  <w:t xml:space="preserve">лю разноцветные листья), совершенствовать умение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правильно держать карандаш, фломастер, кисть, не на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прягая мышц и не сжимая сильно пальцы; развивать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умение ритмично наносить линии, штрихи, пятна, маз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ки (опадают с деревьев листочки), развивать эстетиче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ское восприятие; обращать внимание детей на разно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  <w:t xml:space="preserve">образие и красоту различных растений.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9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3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подсказывать детям название формы (круг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  <w:t>лая), обогащать чувственный опыт и умение фиксиро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 xml:space="preserve">вать его в речи, устанавливать простейшие связи между </w:t>
            </w:r>
            <w:r>
              <w:rPr>
                <w:color w:val="000000"/>
                <w:spacing w:val="-9"/>
                <w:w w:val="103"/>
                <w:sz w:val="22"/>
                <w:szCs w:val="22"/>
              </w:rPr>
              <w:t xml:space="preserve">предметами и явлениями, делать простейшие обобщения.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3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вовлекать детей в разговор во время наблюдений за живыми объектами.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3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формировать умение обращать внимание на из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  <w:t>менения, произошедшие со знакомыми растениями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6973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3"/>
                <w:sz w:val="22"/>
                <w:szCs w:val="22"/>
              </w:rPr>
            </w:pPr>
            <w:r>
              <w:rPr>
                <w:color w:val="000000"/>
                <w:spacing w:val="-7"/>
                <w:w w:val="103"/>
                <w:sz w:val="22"/>
                <w:szCs w:val="22"/>
              </w:rPr>
              <w:t>Цели</w:t>
            </w:r>
          </w:p>
        </w:tc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6"/>
                <w:w w:val="103"/>
                <w:sz w:val="22"/>
                <w:szCs w:val="22"/>
              </w:rPr>
            </w:pPr>
            <w:r>
              <w:rPr>
                <w:color w:val="000000"/>
                <w:spacing w:val="26"/>
                <w:w w:val="103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-2"/>
                <w:w w:val="103"/>
                <w:sz w:val="22"/>
                <w:szCs w:val="22"/>
              </w:rPr>
              <w:t>- правильно дер</w:t>
            </w:r>
            <w:r>
              <w:rPr>
                <w:color w:val="000000"/>
                <w:spacing w:val="-2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жать кисть; </w:t>
            </w:r>
            <w:r>
              <w:rPr>
                <w:color w:val="000000"/>
                <w:spacing w:val="-1"/>
                <w:w w:val="103"/>
                <w:sz w:val="22"/>
                <w:szCs w:val="22"/>
              </w:rPr>
              <w:t xml:space="preserve">- изображать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листочки спосо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>бом прикладыва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ния ворса кисти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к бумаге. </w:t>
            </w:r>
            <w:r>
              <w:rPr>
                <w:color w:val="000000"/>
                <w:spacing w:val="28"/>
                <w:w w:val="103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образные пред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  <w:t>ставления</w:t>
            </w:r>
          </w:p>
        </w:tc>
        <w:tc>
          <w:tcPr>
            <w:tcW w:w="2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6"/>
                <w:w w:val="103"/>
                <w:sz w:val="22"/>
                <w:szCs w:val="22"/>
              </w:rPr>
            </w:pPr>
            <w:r>
              <w:rPr>
                <w:color w:val="000000"/>
                <w:spacing w:val="26"/>
                <w:w w:val="103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-2"/>
                <w:w w:val="103"/>
                <w:sz w:val="22"/>
                <w:szCs w:val="22"/>
              </w:rPr>
              <w:t>- рисовать слит</w:t>
            </w:r>
            <w:r>
              <w:rPr>
                <w:color w:val="000000"/>
                <w:spacing w:val="-2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>ные линии круго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выми движения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ми, не отрывая </w:t>
            </w:r>
            <w:r>
              <w:rPr>
                <w:color w:val="000000"/>
                <w:spacing w:val="-11"/>
                <w:w w:val="103"/>
                <w:sz w:val="22"/>
                <w:szCs w:val="22"/>
              </w:rPr>
              <w:t>фломастер (каран</w:t>
            </w:r>
            <w:r>
              <w:rPr>
                <w:color w:val="000000"/>
                <w:spacing w:val="-11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даш) от бумаги;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-1"/>
                <w:w w:val="103"/>
                <w:sz w:val="22"/>
                <w:szCs w:val="22"/>
              </w:rPr>
              <w:t xml:space="preserve">- использовать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карандаши раз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ных цветов;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-2"/>
                <w:w w:val="103"/>
                <w:sz w:val="22"/>
                <w:szCs w:val="22"/>
              </w:rPr>
              <w:t>- обращать вни</w:t>
            </w:r>
            <w:r>
              <w:rPr>
                <w:color w:val="000000"/>
                <w:spacing w:val="-2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мание на красоту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разноцветных изображений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0"/>
                <w:w w:val="103"/>
                <w:sz w:val="22"/>
                <w:szCs w:val="22"/>
              </w:rPr>
            </w:pPr>
            <w:r>
              <w:rPr>
                <w:color w:val="000000"/>
                <w:spacing w:val="30"/>
                <w:w w:val="103"/>
                <w:sz w:val="22"/>
                <w:szCs w:val="22"/>
              </w:rPr>
              <w:t xml:space="preserve">Закреплять: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-1"/>
                <w:w w:val="103"/>
                <w:sz w:val="22"/>
                <w:szCs w:val="22"/>
              </w:rPr>
              <w:t>- умение рисо</w:t>
            </w:r>
            <w:r>
              <w:rPr>
                <w:color w:val="000000"/>
                <w:spacing w:val="-1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вать предметы круглой формы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разной величины; </w:t>
            </w:r>
            <w:r>
              <w:rPr>
                <w:color w:val="000000"/>
                <w:spacing w:val="-2"/>
                <w:w w:val="103"/>
                <w:sz w:val="22"/>
                <w:szCs w:val="22"/>
              </w:rPr>
              <w:t xml:space="preserve">- знания цветов. </w:t>
            </w:r>
            <w:r>
              <w:rPr>
                <w:color w:val="000000"/>
                <w:spacing w:val="23"/>
                <w:w w:val="103"/>
                <w:sz w:val="22"/>
                <w:szCs w:val="22"/>
              </w:rPr>
              <w:t>Развивать об</w:t>
            </w:r>
            <w:r>
              <w:rPr>
                <w:color w:val="000000"/>
                <w:spacing w:val="23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разные представ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  <w:t>ления, вообра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жение</w:t>
            </w:r>
          </w:p>
        </w:tc>
        <w:tc>
          <w:tcPr>
            <w:tcW w:w="2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13"/>
                <w:w w:val="103"/>
                <w:sz w:val="22"/>
                <w:szCs w:val="22"/>
              </w:rPr>
              <w:t>Учить само</w:t>
            </w:r>
            <w:r>
              <w:rPr>
                <w:color w:val="000000"/>
                <w:spacing w:val="13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стоятельно заду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  <w:t>мывать содержа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  <w:t xml:space="preserve">ние рисунка. </w:t>
            </w:r>
            <w:r>
              <w:rPr>
                <w:color w:val="000000"/>
                <w:spacing w:val="31"/>
                <w:w w:val="103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>желание рассмат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ривать рисунки и радоваться им</w:t>
            </w:r>
          </w:p>
        </w:tc>
        <w:tc>
          <w:tcPr>
            <w:tcW w:w="52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869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lastRenderedPageBreak/>
              <w:t>Лепка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403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 w:rsidRPr="008864DF">
              <w:rPr>
                <w:color w:val="000000"/>
                <w:spacing w:val="2"/>
                <w:w w:val="103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2"/>
                <w:w w:val="103"/>
                <w:sz w:val="22"/>
                <w:szCs w:val="22"/>
              </w:rPr>
              <w:t xml:space="preserve"> про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являет интерес к книгам, рассматриванию иллюстраций, сопереживает персонажам сказок, пытается отражать полученные впечатления в речи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и лепке, аппликации, изображает простые предметы, передавая их образную выразительность, имитирует движения, мимику, интонацию изо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бражаемых героев</w:t>
            </w:r>
          </w:p>
        </w:tc>
      </w:tr>
      <w:tr w:rsidR="00CD7679" w:rsidTr="009C400F">
        <w:trPr>
          <w:trHeight w:hRule="exact" w:val="557"/>
        </w:trPr>
        <w:tc>
          <w:tcPr>
            <w:tcW w:w="993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-4"/>
                <w:w w:val="103"/>
                <w:sz w:val="22"/>
                <w:szCs w:val="22"/>
              </w:rPr>
              <w:t>Тема</w:t>
            </w:r>
          </w:p>
        </w:tc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-6"/>
                <w:w w:val="103"/>
                <w:sz w:val="22"/>
                <w:szCs w:val="22"/>
              </w:rPr>
              <w:t>Колобок</w:t>
            </w:r>
          </w:p>
        </w:tc>
        <w:tc>
          <w:tcPr>
            <w:tcW w:w="2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-6"/>
                <w:w w:val="103"/>
                <w:sz w:val="22"/>
                <w:szCs w:val="22"/>
              </w:rPr>
              <w:t>Подарок люби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мому котенку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-7"/>
                <w:w w:val="103"/>
                <w:sz w:val="22"/>
                <w:szCs w:val="22"/>
              </w:rPr>
              <w:t xml:space="preserve">Угостим друзей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оладушками</w:t>
            </w:r>
          </w:p>
        </w:tc>
        <w:tc>
          <w:tcPr>
            <w:tcW w:w="2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3"/>
                <w:sz w:val="22"/>
                <w:szCs w:val="22"/>
              </w:rPr>
            </w:pPr>
            <w:r>
              <w:rPr>
                <w:color w:val="000000"/>
                <w:spacing w:val="-7"/>
                <w:w w:val="103"/>
                <w:sz w:val="22"/>
                <w:szCs w:val="22"/>
              </w:rPr>
              <w:t>Лепка по замыслу</w:t>
            </w:r>
          </w:p>
        </w:tc>
        <w:tc>
          <w:tcPr>
            <w:tcW w:w="52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3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2"/>
                <w:w w:val="103"/>
                <w:sz w:val="22"/>
                <w:szCs w:val="22"/>
              </w:rPr>
              <w:t xml:space="preserve">развивать умение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сплющивать шар, сминая его ладонями обеих рук, по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буждать детей украшать вылепленные предметы, ис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  <w:t xml:space="preserve">пользуя палочку с заточенным концом.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6"/>
                <w:w w:val="103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совершенствовать восприятие детей, актив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но включая все органы чувств, развивать образные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представления.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6"/>
                <w:w w:val="103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развивать диалогическую форму речи. </w:t>
            </w:r>
            <w:r>
              <w:rPr>
                <w:i/>
                <w:iCs/>
                <w:color w:val="000000"/>
                <w:spacing w:val="-5"/>
                <w:w w:val="103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создавать игровые ситуации, способст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вующие формированию внимательного, заботливого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отношения к окружающим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2997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-4"/>
                <w:w w:val="103"/>
                <w:sz w:val="22"/>
                <w:szCs w:val="22"/>
              </w:rPr>
              <w:t>Цели</w:t>
            </w:r>
          </w:p>
        </w:tc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22"/>
                <w:w w:val="103"/>
                <w:sz w:val="22"/>
                <w:szCs w:val="22"/>
              </w:rPr>
              <w:t>Вызывать же</w:t>
            </w:r>
            <w:r>
              <w:rPr>
                <w:color w:val="000000"/>
                <w:spacing w:val="22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лание создавать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образы сказоч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  <w:t xml:space="preserve">ных персонажей. </w:t>
            </w:r>
            <w:r>
              <w:rPr>
                <w:color w:val="000000"/>
                <w:spacing w:val="8"/>
                <w:w w:val="103"/>
                <w:sz w:val="22"/>
                <w:szCs w:val="22"/>
              </w:rPr>
              <w:t xml:space="preserve">Учить рисовать 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>палочкой некото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рые детали</w:t>
            </w:r>
          </w:p>
        </w:tc>
        <w:tc>
          <w:tcPr>
            <w:tcW w:w="2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11"/>
                <w:w w:val="103"/>
                <w:sz w:val="22"/>
                <w:szCs w:val="22"/>
              </w:rPr>
              <w:t>Учить исполь</w:t>
            </w:r>
            <w:r>
              <w:rPr>
                <w:color w:val="000000"/>
                <w:spacing w:val="11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зовать ранее при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  <w:t>обретенные на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 xml:space="preserve">выки. </w:t>
            </w:r>
            <w:r>
              <w:rPr>
                <w:color w:val="000000"/>
                <w:spacing w:val="32"/>
                <w:w w:val="103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доброе отноше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  <w:t>ние к животным</w:t>
            </w:r>
          </w:p>
        </w:tc>
        <w:tc>
          <w:tcPr>
            <w:tcW w:w="19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6"/>
                <w:w w:val="103"/>
                <w:sz w:val="22"/>
                <w:szCs w:val="22"/>
              </w:rPr>
            </w:pPr>
            <w:r>
              <w:rPr>
                <w:color w:val="000000"/>
                <w:spacing w:val="26"/>
                <w:w w:val="103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-2"/>
                <w:w w:val="103"/>
                <w:sz w:val="22"/>
                <w:szCs w:val="22"/>
              </w:rPr>
              <w:t>- преобразовы</w:t>
            </w:r>
            <w:r>
              <w:rPr>
                <w:color w:val="000000"/>
                <w:spacing w:val="-2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вать круглую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форму в диск;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- расплющивать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шар пальчиком</w:t>
            </w:r>
          </w:p>
        </w:tc>
        <w:tc>
          <w:tcPr>
            <w:tcW w:w="2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0"/>
                <w:w w:val="103"/>
                <w:sz w:val="22"/>
                <w:szCs w:val="22"/>
              </w:rPr>
            </w:pPr>
            <w:r>
              <w:rPr>
                <w:color w:val="000000"/>
                <w:spacing w:val="30"/>
                <w:w w:val="103"/>
                <w:sz w:val="22"/>
                <w:szCs w:val="22"/>
              </w:rPr>
              <w:t xml:space="preserve">Закреплять: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7"/>
                <w:w w:val="103"/>
                <w:sz w:val="22"/>
                <w:szCs w:val="22"/>
              </w:rPr>
            </w:pPr>
            <w:r>
              <w:rPr>
                <w:color w:val="000000"/>
                <w:spacing w:val="-2"/>
                <w:w w:val="103"/>
                <w:sz w:val="22"/>
                <w:szCs w:val="22"/>
              </w:rPr>
              <w:t>- умение переда</w:t>
            </w:r>
            <w:r>
              <w:rPr>
                <w:color w:val="000000"/>
                <w:spacing w:val="-2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вать в лепке об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3"/>
                <w:sz w:val="22"/>
                <w:szCs w:val="22"/>
              </w:rPr>
              <w:t xml:space="preserve">разы знакомых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предметов. </w:t>
            </w:r>
            <w:r>
              <w:rPr>
                <w:color w:val="000000"/>
                <w:spacing w:val="27"/>
                <w:w w:val="103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- самостоятельно определять, что хочется слепить;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-2"/>
                <w:w w:val="103"/>
                <w:sz w:val="22"/>
                <w:szCs w:val="22"/>
              </w:rPr>
              <w:t>- доводить заду</w:t>
            </w:r>
            <w:r>
              <w:rPr>
                <w:color w:val="000000"/>
                <w:spacing w:val="-2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манное до конца</w:t>
            </w:r>
          </w:p>
        </w:tc>
        <w:tc>
          <w:tcPr>
            <w:tcW w:w="52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77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Аппли-кация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40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8864DF">
              <w:rPr>
                <w:color w:val="000000"/>
                <w:spacing w:val="4"/>
                <w:w w:val="101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 ак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тивен при создании индивидуальных композиций в аппликации, умеет аккуратно использовать материалы, пытается изображать простые предметы, передавая их образную выразительность, различает предметы, имеющие углы и круглую форму</w:t>
            </w:r>
          </w:p>
        </w:tc>
      </w:tr>
      <w:tr w:rsidR="00CD7679" w:rsidTr="009C400F">
        <w:trPr>
          <w:trHeight w:hRule="exact" w:val="778"/>
        </w:trPr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Тема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Большие и ма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ленькие яблочки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на тарелке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Аппликация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«Консервируем фрукты»</w:t>
            </w:r>
          </w:p>
        </w:tc>
        <w:tc>
          <w:tcPr>
            <w:tcW w:w="5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учить предварительно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выкладывать (в определенной последовательности) на листе бумаги готовые детали разной формы и ве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личины, составляя изображение (задуманное ребен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ком или заданное воспитателем), и наклеивать их. 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закреплять умение выделять форму, вели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чину как особые свойства предметов, развивать уме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ние отличать и называть по внешнему виду фрукты. </w:t>
            </w: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развивать умение понимать обоб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щающие слова, называть фрукты, развивать диалоги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ческую форму речи.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формировать бережное отношение к собствен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ным поделкам и поделкам сверстников, побуждать рассказывать о них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2958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-7"/>
                <w:w w:val="101"/>
                <w:sz w:val="22"/>
                <w:szCs w:val="22"/>
              </w:rPr>
              <w:t>Цели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2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Закреплять: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- представление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о различии пред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метов по вели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чине;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- правильные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приемы наклеи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вания деталей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w w:val="101"/>
                <w:sz w:val="22"/>
                <w:szCs w:val="22"/>
              </w:rPr>
            </w:pPr>
            <w:r>
              <w:rPr>
                <w:color w:val="000000"/>
                <w:spacing w:val="28"/>
                <w:w w:val="101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>- свободно рас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полагать изобра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жение на бумаге;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- различать пред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мет по форме</w:t>
            </w:r>
          </w:p>
        </w:tc>
        <w:tc>
          <w:tcPr>
            <w:tcW w:w="5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7"/>
        <w:gridCol w:w="707"/>
        <w:gridCol w:w="1627"/>
        <w:gridCol w:w="76"/>
        <w:gridCol w:w="1844"/>
        <w:gridCol w:w="1844"/>
        <w:gridCol w:w="66"/>
        <w:gridCol w:w="2064"/>
        <w:gridCol w:w="5244"/>
      </w:tblGrid>
      <w:tr w:rsidR="00CD7679" w:rsidTr="009C400F">
        <w:trPr>
          <w:trHeight w:hRule="exact" w:val="202"/>
        </w:trPr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336"/>
        </w:trPr>
        <w:tc>
          <w:tcPr>
            <w:tcW w:w="144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>Ноябрь</w:t>
            </w:r>
          </w:p>
        </w:tc>
      </w:tr>
      <w:tr w:rsidR="00CD7679" w:rsidTr="009C400F">
        <w:trPr>
          <w:trHeight w:hRule="exact" w:val="778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Рисова-ние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34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8864DF">
              <w:rPr>
                <w:color w:val="000000"/>
                <w:spacing w:val="4"/>
                <w:w w:val="101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t>под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бирает цвета, соответствующие изображаемым предметам, правильно пользуется карандашами, кистью, активен при создании индивидуаль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ных композиций в рисунках, пытается отражать полученные впечатления в речи и продуктивных видах деятельности</w:t>
            </w:r>
          </w:p>
        </w:tc>
      </w:tr>
      <w:tr w:rsidR="00CD7679" w:rsidTr="009C400F">
        <w:trPr>
          <w:trHeight w:hRule="exact" w:val="758"/>
        </w:trPr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Тема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Красивые воздушные шары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Разноцветные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обручи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Чашка для молока,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чтобы покормить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кошку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Нарисуй, что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хочешь, красивое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закреплять названия цветов, познакомить с оттенками, совершенствовать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умение правильно держать карандаш, хорошо промы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вать кисть, добиваться свободного движения руки с карандашом и кистью во время рисования.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создавать условия для ознакомления детей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с цветом, формой и величиной предметов, продолжать знакомить с домашними животными и особенностями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их поведения и питания.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продолжать приучать детей слушать рассказы воспитателя о забавных случаях из жизни. </w:t>
            </w: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создавать игровые ситуации, способст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вующие формированию внимательного, заботливого отношения к окружающим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3171"/>
        </w:trPr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Цели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w w:val="101"/>
                <w:sz w:val="22"/>
                <w:szCs w:val="22"/>
              </w:rPr>
            </w:pPr>
            <w:r>
              <w:rPr>
                <w:color w:val="000000"/>
                <w:spacing w:val="28"/>
                <w:w w:val="101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w w:val="101"/>
                <w:sz w:val="22"/>
                <w:szCs w:val="22"/>
              </w:rPr>
              <w:t>- рисовать пред</w:t>
            </w:r>
            <w:r>
              <w:rPr>
                <w:color w:val="00000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меты круглой формы разной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величины;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w w:val="101"/>
                <w:sz w:val="22"/>
                <w:szCs w:val="22"/>
              </w:rPr>
              <w:t>- правильно дер</w:t>
            </w:r>
            <w:r>
              <w:rPr>
                <w:color w:val="00000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жать карандаш. </w:t>
            </w:r>
            <w:r>
              <w:rPr>
                <w:color w:val="000000"/>
                <w:spacing w:val="25"/>
                <w:w w:val="101"/>
                <w:sz w:val="22"/>
                <w:szCs w:val="22"/>
              </w:rPr>
              <w:t>Развивать ин</w:t>
            </w:r>
            <w:r>
              <w:rPr>
                <w:color w:val="000000"/>
                <w:spacing w:val="2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t>терес к рисованию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12"/>
                <w:w w:val="101"/>
                <w:sz w:val="22"/>
                <w:szCs w:val="22"/>
              </w:rPr>
              <w:t xml:space="preserve">Учить рисовать 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предметы круглой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формы слитным и непрерывным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движением кисти. </w:t>
            </w: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Закреплять: </w:t>
            </w:r>
            <w:r>
              <w:rPr>
                <w:color w:val="000000"/>
                <w:w w:val="101"/>
                <w:sz w:val="22"/>
                <w:szCs w:val="22"/>
              </w:rPr>
              <w:t>- знания цветов; - умение промы</w:t>
            </w:r>
            <w:r>
              <w:rPr>
                <w:color w:val="00000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вать кисть. </w:t>
            </w: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восприятие цвета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умение рисовать предметы круг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лой формы.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заботливое отно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шение к живот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ным, интерес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к ним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Развивать: 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t>- умение само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стоятельно заду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мывать содержа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ние рисунка, осуществлять свой замысел; 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- творчество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и самостоятель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ность</w:t>
            </w:r>
          </w:p>
        </w:tc>
        <w:tc>
          <w:tcPr>
            <w:tcW w:w="5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1275"/>
        </w:trPr>
        <w:tc>
          <w:tcPr>
            <w:tcW w:w="98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Лепка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1347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 w:rsidRPr="008864DF">
              <w:rPr>
                <w:color w:val="000000"/>
                <w:spacing w:val="3"/>
                <w:w w:val="103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3"/>
                <w:w w:val="103"/>
                <w:sz w:val="22"/>
                <w:szCs w:val="22"/>
              </w:rPr>
              <w:t>ис</w:t>
            </w:r>
            <w:r>
              <w:rPr>
                <w:color w:val="000000"/>
                <w:spacing w:val="3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пользует разнообразные приемы лепки, проявляет доброжелательное отношение к окружающим, умение делиться с товарищем; понимает, что </w:t>
            </w:r>
            <w:r>
              <w:rPr>
                <w:color w:val="000000"/>
                <w:spacing w:val="-3"/>
                <w:w w:val="103"/>
                <w:sz w:val="22"/>
                <w:szCs w:val="22"/>
              </w:rPr>
              <w:t xml:space="preserve">надо жить дружно, помогать друг другу, умеет занимать себя самостоятельной художественной деятельностью, в диалоге с педагогом умеет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услышать и понять заданный вопрос, не перебивает говорящего взрослого</w:t>
            </w:r>
          </w:p>
        </w:tc>
      </w:tr>
      <w:tr w:rsidR="00CD7679" w:rsidTr="009C400F">
        <w:trPr>
          <w:trHeight w:hRule="exact" w:val="394"/>
        </w:trPr>
        <w:tc>
          <w:tcPr>
            <w:tcW w:w="987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3"/>
                <w:sz w:val="22"/>
                <w:szCs w:val="22"/>
              </w:rPr>
            </w:pPr>
            <w:r>
              <w:rPr>
                <w:color w:val="000000"/>
                <w:spacing w:val="-7"/>
                <w:w w:val="103"/>
                <w:sz w:val="22"/>
                <w:szCs w:val="22"/>
              </w:rPr>
              <w:t>Тема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-6"/>
                <w:w w:val="103"/>
                <w:sz w:val="22"/>
                <w:szCs w:val="22"/>
              </w:rPr>
              <w:t>Крендельки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-6"/>
                <w:w w:val="103"/>
                <w:sz w:val="22"/>
                <w:szCs w:val="22"/>
              </w:rPr>
              <w:t>Пряники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-6"/>
                <w:w w:val="103"/>
                <w:sz w:val="22"/>
                <w:szCs w:val="22"/>
              </w:rPr>
              <w:t>Печенье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-6"/>
                <w:w w:val="103"/>
                <w:sz w:val="22"/>
                <w:szCs w:val="22"/>
              </w:rPr>
              <w:t>Лепка по замыслу</w:t>
            </w:r>
          </w:p>
        </w:tc>
        <w:tc>
          <w:tcPr>
            <w:tcW w:w="52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8"/>
                <w:w w:val="103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8"/>
                <w:w w:val="103"/>
                <w:sz w:val="22"/>
                <w:szCs w:val="22"/>
              </w:rPr>
              <w:t>развивать умение раска</w:t>
            </w:r>
            <w:r>
              <w:rPr>
                <w:color w:val="000000"/>
                <w:spacing w:val="-8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9"/>
                <w:w w:val="103"/>
                <w:sz w:val="22"/>
                <w:szCs w:val="22"/>
              </w:rPr>
              <w:lastRenderedPageBreak/>
              <w:t>тывать комочки, соединять концы получившейся палоч</w:t>
            </w:r>
            <w:r>
              <w:rPr>
                <w:color w:val="000000"/>
                <w:spacing w:val="-9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 xml:space="preserve">ки, сплющивать шар, сминая его ладонями обеих рук. </w:t>
            </w:r>
            <w:r>
              <w:rPr>
                <w:i/>
                <w:iCs/>
                <w:color w:val="000000"/>
                <w:spacing w:val="-6"/>
                <w:w w:val="103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обращать внимание детей на красоту окру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жающих предметов, вызывать чувство радости от их созерцания, продолжать развивать восприятие. </w:t>
            </w:r>
            <w:r>
              <w:rPr>
                <w:i/>
                <w:iCs/>
                <w:color w:val="000000"/>
                <w:spacing w:val="-4"/>
                <w:w w:val="103"/>
                <w:sz w:val="22"/>
                <w:szCs w:val="22"/>
              </w:rPr>
              <w:t xml:space="preserve">Коммуникации: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вовлекать детей в разговор во время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рассматривания предметов, картин, иллюстраций. </w:t>
            </w:r>
            <w:r>
              <w:rPr>
                <w:i/>
                <w:iCs/>
                <w:color w:val="000000"/>
                <w:spacing w:val="-5"/>
                <w:w w:val="103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формировать бережное отношение к собствен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  <w:t xml:space="preserve">ным поделкам и поделкам сверстников, побуждать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рассказывать о них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2621"/>
        </w:trPr>
        <w:tc>
          <w:tcPr>
            <w:tcW w:w="98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3"/>
                <w:sz w:val="22"/>
                <w:szCs w:val="22"/>
              </w:rPr>
            </w:pPr>
            <w:r>
              <w:rPr>
                <w:color w:val="000000"/>
                <w:spacing w:val="-8"/>
                <w:w w:val="103"/>
                <w:sz w:val="22"/>
                <w:szCs w:val="22"/>
              </w:rPr>
              <w:t>Цели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7"/>
                <w:w w:val="103"/>
                <w:sz w:val="22"/>
                <w:szCs w:val="22"/>
              </w:rPr>
              <w:t>Учить по-разно</w:t>
            </w:r>
            <w:r>
              <w:rPr>
                <w:color w:val="000000"/>
                <w:spacing w:val="7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му свертывать по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лучившиеся кол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w w:val="103"/>
                <w:sz w:val="22"/>
                <w:szCs w:val="22"/>
              </w:rPr>
              <w:t xml:space="preserve">баски. </w:t>
            </w:r>
            <w:r>
              <w:rPr>
                <w:color w:val="000000"/>
                <w:spacing w:val="28"/>
                <w:w w:val="103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умение рассмат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  <w:t xml:space="preserve">ривать работу,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выделять сходст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w w:val="103"/>
                <w:sz w:val="22"/>
                <w:szCs w:val="22"/>
              </w:rPr>
              <w:t>ва, различия, заме</w:t>
            </w:r>
            <w:r>
              <w:rPr>
                <w:color w:val="000000"/>
                <w:spacing w:val="-8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чать разнообразие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31"/>
                <w:w w:val="103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умение лепить 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 xml:space="preserve">шарики. </w:t>
            </w:r>
            <w:r>
              <w:rPr>
                <w:color w:val="000000"/>
                <w:spacing w:val="9"/>
                <w:w w:val="103"/>
                <w:sz w:val="22"/>
                <w:szCs w:val="22"/>
              </w:rPr>
              <w:t>Учить сплющи</w:t>
            </w:r>
            <w:r>
              <w:rPr>
                <w:color w:val="000000"/>
                <w:spacing w:val="9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вать шар, сдавли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10"/>
                <w:w w:val="103"/>
                <w:sz w:val="22"/>
                <w:szCs w:val="22"/>
              </w:rPr>
              <w:t xml:space="preserve">вая его ладошками. </w:t>
            </w:r>
            <w:r>
              <w:rPr>
                <w:color w:val="000000"/>
                <w:spacing w:val="23"/>
                <w:w w:val="103"/>
                <w:sz w:val="22"/>
                <w:szCs w:val="22"/>
              </w:rPr>
              <w:t>Развивать же</w:t>
            </w:r>
            <w:r>
              <w:rPr>
                <w:color w:val="000000"/>
                <w:spacing w:val="23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лание делать что-либо для других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31"/>
                <w:w w:val="103"/>
                <w:sz w:val="22"/>
                <w:szCs w:val="22"/>
              </w:rPr>
              <w:t xml:space="preserve">Продолжить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отрабатывать на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softHyphen/>
              <w:t xml:space="preserve">выки лепки. </w:t>
            </w:r>
            <w:r>
              <w:rPr>
                <w:color w:val="000000"/>
                <w:spacing w:val="31"/>
                <w:w w:val="103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умение работать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с пластилином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7"/>
                <w:w w:val="103"/>
                <w:sz w:val="22"/>
                <w:szCs w:val="22"/>
              </w:rPr>
              <w:t xml:space="preserve">Учить называть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вымышленные предметы. </w:t>
            </w:r>
            <w:r>
              <w:rPr>
                <w:color w:val="000000"/>
                <w:spacing w:val="23"/>
                <w:w w:val="103"/>
                <w:sz w:val="22"/>
                <w:szCs w:val="22"/>
              </w:rPr>
              <w:t>Развивать са</w:t>
            </w:r>
            <w:r>
              <w:rPr>
                <w:color w:val="000000"/>
                <w:spacing w:val="23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мостоятельность, творчество</w:t>
            </w:r>
          </w:p>
        </w:tc>
        <w:tc>
          <w:tcPr>
            <w:tcW w:w="52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787"/>
        </w:trPr>
        <w:tc>
          <w:tcPr>
            <w:tcW w:w="98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lastRenderedPageBreak/>
              <w:t>Аппли-кация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1347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 w:rsidRPr="001F5569">
              <w:rPr>
                <w:color w:val="000000"/>
                <w:spacing w:val="11"/>
                <w:w w:val="103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11"/>
                <w:w w:val="103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соз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дает изображения предметов из готовых фигур, подбирает цвета по</w:t>
            </w:r>
            <w:r w:rsidRPr="0073283A">
              <w:rPr>
                <w:color w:val="000000"/>
                <w:spacing w:val="-5"/>
                <w:w w:val="103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собственному желанию, различает круг, квадрат, умеет группировать предметы по цвету и форме, использует все части речи, простые нераспстраненные предложения и предложения с однородными членами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-5"/>
                <w:w w:val="103"/>
                <w:sz w:val="22"/>
                <w:szCs w:val="22"/>
              </w:rPr>
              <w:t>пред-юстраненные предложения и предложения с однородными членами</w:t>
            </w:r>
          </w:p>
        </w:tc>
      </w:tr>
      <w:tr w:rsidR="00CD7679" w:rsidTr="009C400F">
        <w:trPr>
          <w:trHeight w:hRule="exact" w:val="787"/>
        </w:trPr>
        <w:tc>
          <w:tcPr>
            <w:tcW w:w="987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3"/>
                <w:sz w:val="22"/>
                <w:szCs w:val="22"/>
              </w:rPr>
            </w:pPr>
            <w:r>
              <w:rPr>
                <w:color w:val="000000"/>
                <w:spacing w:val="-8"/>
                <w:w w:val="103"/>
                <w:sz w:val="22"/>
                <w:szCs w:val="22"/>
              </w:rPr>
              <w:t>Тема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9"/>
                <w:w w:val="103"/>
                <w:sz w:val="22"/>
                <w:szCs w:val="22"/>
              </w:rPr>
            </w:pP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Разноцветные </w:t>
            </w:r>
            <w:r>
              <w:rPr>
                <w:color w:val="000000"/>
                <w:spacing w:val="-9"/>
                <w:w w:val="103"/>
                <w:sz w:val="22"/>
                <w:szCs w:val="22"/>
              </w:rPr>
              <w:t>огоньки в домиках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3"/>
                <w:sz w:val="22"/>
                <w:szCs w:val="22"/>
              </w:rPr>
            </w:pP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Аппликация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на полосе. 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>Шарики и кубики</w:t>
            </w:r>
          </w:p>
        </w:tc>
        <w:tc>
          <w:tcPr>
            <w:tcW w:w="52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3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развивать умение со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>здавать в аппликации предметные композиции из гео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метрических форм, повторяя и чередуя их по форме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и цвету.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3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развивать умение определять цвет, форму,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подсказывать детям название формы.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3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поощрять желание задавать вопросы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воспитателю и сверстникам, развивать диалогическую форму речи.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3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побуждать детей к самостоятельному выполне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  <w:t xml:space="preserve">нию элементарных поручений: готовить материалы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к занятиям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3446"/>
        </w:trPr>
        <w:tc>
          <w:tcPr>
            <w:tcW w:w="98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3"/>
                <w:sz w:val="22"/>
                <w:szCs w:val="22"/>
              </w:rPr>
            </w:pPr>
            <w:r>
              <w:rPr>
                <w:color w:val="000000"/>
                <w:spacing w:val="-7"/>
                <w:w w:val="103"/>
                <w:sz w:val="22"/>
                <w:szCs w:val="22"/>
              </w:rPr>
              <w:t>Цели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6"/>
                <w:w w:val="103"/>
                <w:sz w:val="22"/>
                <w:szCs w:val="22"/>
              </w:rPr>
            </w:pPr>
            <w:r>
              <w:rPr>
                <w:color w:val="000000"/>
                <w:spacing w:val="26"/>
                <w:w w:val="103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-3"/>
                <w:w w:val="103"/>
                <w:sz w:val="22"/>
                <w:szCs w:val="22"/>
              </w:rPr>
              <w:t>- наклеивать изо</w:t>
            </w:r>
            <w:r>
              <w:rPr>
                <w:color w:val="000000"/>
                <w:spacing w:val="-3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бражение круг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  <w:t xml:space="preserve">лой формы; </w:t>
            </w:r>
            <w:r>
              <w:rPr>
                <w:color w:val="000000"/>
                <w:spacing w:val="-3"/>
                <w:w w:val="103"/>
                <w:sz w:val="22"/>
                <w:szCs w:val="22"/>
              </w:rPr>
              <w:t>- уточнять назва</w:t>
            </w:r>
            <w:r>
              <w:rPr>
                <w:color w:val="000000"/>
                <w:spacing w:val="-3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ние формы;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-1"/>
                <w:w w:val="103"/>
                <w:sz w:val="22"/>
                <w:szCs w:val="22"/>
              </w:rPr>
              <w:t xml:space="preserve">- чередовать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кружки по цвету. </w:t>
            </w:r>
            <w:r>
              <w:rPr>
                <w:color w:val="000000"/>
                <w:spacing w:val="31"/>
                <w:w w:val="103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знание цветов (красный, жел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softHyphen/>
              <w:t>тый, зеленый, синий)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31"/>
                <w:w w:val="103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с новой формой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6"/>
                <w:w w:val="103"/>
                <w:sz w:val="22"/>
                <w:szCs w:val="22"/>
              </w:rPr>
            </w:pPr>
            <w:r>
              <w:rPr>
                <w:color w:val="000000"/>
                <w:spacing w:val="-4"/>
                <w:w w:val="103"/>
                <w:sz w:val="22"/>
                <w:szCs w:val="22"/>
              </w:rPr>
              <w:t>-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квадратом. </w:t>
            </w:r>
            <w:r>
              <w:rPr>
                <w:color w:val="000000"/>
                <w:spacing w:val="26"/>
                <w:w w:val="103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-2"/>
                <w:w w:val="103"/>
                <w:sz w:val="22"/>
                <w:szCs w:val="22"/>
              </w:rPr>
              <w:t xml:space="preserve">- сравнивать круг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и квадрат;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-2"/>
                <w:w w:val="103"/>
                <w:sz w:val="22"/>
                <w:szCs w:val="22"/>
              </w:rPr>
              <w:t>- наклеивать фи</w:t>
            </w:r>
            <w:r>
              <w:rPr>
                <w:color w:val="000000"/>
                <w:spacing w:val="-2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гуры, чередуя их. </w:t>
            </w:r>
            <w:r>
              <w:rPr>
                <w:color w:val="000000"/>
                <w:spacing w:val="30"/>
                <w:w w:val="103"/>
                <w:sz w:val="22"/>
                <w:szCs w:val="22"/>
              </w:rPr>
              <w:t xml:space="preserve">Уточнить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знание цветов </w:t>
            </w:r>
            <w:r>
              <w:rPr>
                <w:color w:val="000000"/>
                <w:spacing w:val="-10"/>
                <w:w w:val="103"/>
                <w:sz w:val="22"/>
                <w:szCs w:val="22"/>
              </w:rPr>
              <w:t xml:space="preserve">(красный, желтый,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синий, зеленый)</w:t>
            </w:r>
          </w:p>
        </w:tc>
        <w:tc>
          <w:tcPr>
            <w:tcW w:w="52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669"/>
        <w:gridCol w:w="40"/>
        <w:gridCol w:w="1842"/>
        <w:gridCol w:w="1843"/>
        <w:gridCol w:w="1843"/>
        <w:gridCol w:w="2126"/>
        <w:gridCol w:w="5245"/>
      </w:tblGrid>
      <w:tr w:rsidR="00CD7679" w:rsidTr="009C400F">
        <w:trPr>
          <w:trHeight w:hRule="exact" w:val="22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355"/>
        </w:trPr>
        <w:tc>
          <w:tcPr>
            <w:tcW w:w="1445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4"/>
                <w:w w:val="101"/>
                <w:sz w:val="22"/>
                <w:szCs w:val="22"/>
              </w:rPr>
              <w:t>Декабрь</w:t>
            </w:r>
          </w:p>
        </w:tc>
      </w:tr>
      <w:tr w:rsidR="00CD7679" w:rsidTr="009C400F">
        <w:trPr>
          <w:trHeight w:hRule="exact" w:val="106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Рисование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136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1F5569">
              <w:rPr>
                <w:color w:val="000000"/>
                <w:spacing w:val="5"/>
                <w:w w:val="101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5"/>
                <w:w w:val="101"/>
                <w:sz w:val="22"/>
                <w:szCs w:val="22"/>
              </w:rPr>
              <w:t>пы</w:t>
            </w:r>
            <w:r>
              <w:rPr>
                <w:color w:val="000000"/>
                <w:spacing w:val="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тается в рисовании изображать простые предметы и явления, передавая их образную выразительность, проявляет интерес к растениям, их осо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бенностям, простейшим взаимосвязям в природе; отвечает на разнообразные вопросы взрослого, касающиеся ближайшего окружения, знаком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ства с родной культурой, изделиями (игрушками) народных мастеров</w:t>
            </w:r>
          </w:p>
        </w:tc>
      </w:tr>
      <w:tr w:rsidR="00CD7679" w:rsidTr="009C400F">
        <w:trPr>
          <w:trHeight w:hRule="exact" w:val="797"/>
        </w:trPr>
        <w:tc>
          <w:tcPr>
            <w:tcW w:w="851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Тема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Снежные комоч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ки, большие и маленькие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Деревья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на нашем участке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Знакомство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с дымковской иг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рушкой. Узор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Елочка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предлагать детям изо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бражать простые предметы, рисовать прямые линии (короткие, длинные) в разных направлениях, разви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вать умение располагать изображения по всему листу,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приучать осушать промытую кисть о мягкую тряпоч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>ку или бумажную салфетку, обращать внимание на кра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соту объектов природы, вызывать чувство радости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от их созерцания, приобщать к декоративной деятель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ности.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обогащать чувственный опыт детей и уме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ние фиксировать его в речи, поощрять исследователь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ский интерес, проведение простейших наблюдений. </w:t>
            </w:r>
            <w:r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на основе обогащения представлений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о ближайшем окружении продолжать расширять и активизировать словарный запас детей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3805"/>
        </w:trPr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-7"/>
                <w:w w:val="101"/>
                <w:sz w:val="22"/>
                <w:szCs w:val="22"/>
              </w:rPr>
              <w:t>Цели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6"/>
                <w:w w:val="101"/>
                <w:sz w:val="22"/>
                <w:szCs w:val="22"/>
              </w:rPr>
            </w:pPr>
            <w:r>
              <w:rPr>
                <w:color w:val="000000"/>
                <w:spacing w:val="26"/>
                <w:w w:val="101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- правильным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приемам закра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шивания (не вы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ходя за контур, 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проводить кистью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сверху вниз или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слева направо); 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t>- повторять изо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бражение, запол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няя свободное пространство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листа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7"/>
                <w:w w:val="101"/>
                <w:sz w:val="22"/>
                <w:szCs w:val="22"/>
              </w:rPr>
            </w:pPr>
            <w:r>
              <w:rPr>
                <w:color w:val="000000"/>
                <w:spacing w:val="27"/>
                <w:w w:val="101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>- создавать в ри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совании образ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дерева;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w w:val="101"/>
                <w:sz w:val="22"/>
                <w:szCs w:val="22"/>
              </w:rPr>
              <w:t>- рисовать пред</w:t>
            </w:r>
            <w:r>
              <w:rPr>
                <w:color w:val="00000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меты, состоящие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из прямых верти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кальных и на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клонных линий;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- располагать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изображение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по всему листу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бумаги;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>- рисовать круп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но, во весь лист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4"/>
                <w:w w:val="101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2"/>
                <w:w w:val="101"/>
                <w:sz w:val="22"/>
                <w:szCs w:val="22"/>
              </w:rPr>
              <w:t xml:space="preserve">с народными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дымковскими иг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рушками. </w:t>
            </w:r>
            <w:r>
              <w:rPr>
                <w:color w:val="000000"/>
                <w:spacing w:val="20"/>
                <w:w w:val="101"/>
                <w:sz w:val="22"/>
                <w:szCs w:val="22"/>
              </w:rPr>
              <w:t>Обратить вни</w:t>
            </w:r>
            <w:r>
              <w:rPr>
                <w:color w:val="000000"/>
                <w:spacing w:val="2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мание на узоры. </w:t>
            </w:r>
            <w:r>
              <w:rPr>
                <w:color w:val="000000"/>
                <w:spacing w:val="15"/>
                <w:w w:val="101"/>
                <w:sz w:val="22"/>
                <w:szCs w:val="22"/>
              </w:rPr>
              <w:t>Учить выде</w:t>
            </w:r>
            <w:r>
              <w:rPr>
                <w:color w:val="000000"/>
                <w:spacing w:val="1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лять и называть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отдельные эле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менты узора, их цвета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w w:val="101"/>
                <w:sz w:val="22"/>
                <w:szCs w:val="22"/>
              </w:rPr>
            </w:pPr>
            <w:r>
              <w:rPr>
                <w:color w:val="000000"/>
                <w:spacing w:val="28"/>
                <w:w w:val="101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>- передавать об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раз елочки;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w w:val="101"/>
                <w:sz w:val="22"/>
                <w:szCs w:val="22"/>
              </w:rPr>
            </w:pPr>
            <w:r>
              <w:rPr>
                <w:color w:val="000000"/>
                <w:spacing w:val="2"/>
                <w:w w:val="101"/>
                <w:sz w:val="22"/>
                <w:szCs w:val="22"/>
              </w:rPr>
              <w:t xml:space="preserve">- пользоваться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красками и ки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стью (промывать </w:t>
            </w:r>
            <w:r>
              <w:rPr>
                <w:color w:val="000000"/>
                <w:w w:val="101"/>
                <w:sz w:val="22"/>
                <w:szCs w:val="22"/>
              </w:rPr>
              <w:t>кисть в воде и промокать ее о салфетку)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105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Лепка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36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1F5569">
              <w:rPr>
                <w:color w:val="000000"/>
                <w:spacing w:val="5"/>
                <w:w w:val="101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5"/>
                <w:w w:val="101"/>
                <w:sz w:val="22"/>
                <w:szCs w:val="22"/>
              </w:rPr>
              <w:t xml:space="preserve"> ак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тивен при создании индивидуальных композиций в лепке, с удовольствием участвует в выставках детских работ, проявляет эмоциональную отзывчивость на красоту окружающих предметов (игрушки), умеет занимать себя самостоятельной художественной деятельностью, знает, что надо соблюдать порядок и чистоту в помещении детского сада</w:t>
            </w:r>
          </w:p>
        </w:tc>
      </w:tr>
      <w:tr w:rsidR="00CD7679" w:rsidTr="009C400F">
        <w:trPr>
          <w:trHeight w:hRule="exact" w:val="538"/>
        </w:trPr>
        <w:tc>
          <w:tcPr>
            <w:tcW w:w="851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Тема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Миски большие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и маленькие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Башенка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Погремушка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Лепка по замыслу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формировать интерес 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к лепке, умение создавать предметы, состоящие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из 2-3 частей, соединяя их путем прижимания друг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к другу, закреплять представления о свойствах пла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стилина и способах лепки.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развивать продуктивную деятельность, ор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ганизовывать презентацию ее результатов.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lastRenderedPageBreak/>
              <w:t xml:space="preserve">Коммуникация: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развивать инициативную речь детей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во взаимодействиях со взрослыми и другими детьми. </w:t>
            </w: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приучать детей к вежливости (учить здороваться, прощаться, благодарить за помощь). 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побуждать детей к самостоятельному выполне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нию элементарных поручений: готовить материалы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к занятиям</w:t>
            </w:r>
          </w:p>
        </w:tc>
      </w:tr>
      <w:tr w:rsidR="00CD7679" w:rsidTr="009C400F">
        <w:trPr>
          <w:trHeight w:hRule="exact" w:val="1334"/>
        </w:trPr>
        <w:tc>
          <w:tcPr>
            <w:tcW w:w="851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Цели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Продолжить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учить отщипы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вать от пластили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на большие и ма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  <w:t>ленькие комочки.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11"/>
                <w:w w:val="101"/>
                <w:sz w:val="22"/>
                <w:szCs w:val="22"/>
              </w:rPr>
              <w:t>Учить состав</w:t>
            </w:r>
            <w:r>
              <w:rPr>
                <w:color w:val="000000"/>
                <w:spacing w:val="1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лять предмет из нескольких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частей.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w w:val="101"/>
                <w:sz w:val="22"/>
                <w:szCs w:val="22"/>
              </w:rPr>
            </w:pPr>
            <w:r>
              <w:rPr>
                <w:color w:val="000000"/>
                <w:spacing w:val="28"/>
                <w:w w:val="101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- лепить предмет, 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состоящий из двух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частей (шарика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и палочки);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4"/>
                <w:w w:val="101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умение самостоя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тельно обдумы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вать содержание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лепки.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  <w:tr w:rsidR="00CD7679" w:rsidTr="009C400F">
        <w:trPr>
          <w:trHeight w:hRule="exact" w:val="2035"/>
        </w:trPr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умение сплющи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вать шар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умение лепить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аккуратно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1"/>
                <w:w w:val="101"/>
                <w:sz w:val="22"/>
                <w:szCs w:val="22"/>
              </w:rPr>
              <w:t>- соединять час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ти, плотно при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жимая их друг к другу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Упражнять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в разнообразных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приемах лепки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1162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lastRenderedPageBreak/>
              <w:t>Аппликация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36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1F5569">
              <w:rPr>
                <w:color w:val="000000"/>
                <w:spacing w:val="4"/>
                <w:w w:val="101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 уча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ствует в разговорах во время рассматривания предметов, картин, называет знакомые предметы, объясняет их назначение, выделяет и называет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признаки (цвет, форма, материал), испытывает положительные эмоции от познавательно-исследовательской и продуктивной деятельности, умеет взаимодействовать со сверстниками</w:t>
            </w:r>
          </w:p>
        </w:tc>
      </w:tr>
      <w:tr w:rsidR="00CD7679" w:rsidTr="009C400F">
        <w:trPr>
          <w:trHeight w:hRule="exact" w:val="538"/>
        </w:trPr>
        <w:tc>
          <w:tcPr>
            <w:tcW w:w="851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Тема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Грузовик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Пирамидки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учить предварительно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выкладывать (в определенной последовательности)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на листе бумаги готовые детали разной формы, вели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чины, цвета, составляя изображение, и наклеивать их;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формировать навыки аккуратной работы, развивать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умение в аппликации изображать простые предметы,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передавая их образную выразительность.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закреплять умение выделять цвет, форму,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величину.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формировать потребность делиться 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своими впечатлениями с воспитателями и родителями. </w:t>
            </w: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формировать бережное отношение к собствен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ным поделкам и поделкам сверстников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3754"/>
        </w:trPr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Цели</w:t>
            </w:r>
          </w:p>
        </w:tc>
        <w:tc>
          <w:tcPr>
            <w:tcW w:w="18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7"/>
                <w:w w:val="101"/>
                <w:sz w:val="22"/>
                <w:szCs w:val="22"/>
              </w:rPr>
            </w:pPr>
            <w:r>
              <w:rPr>
                <w:color w:val="000000"/>
                <w:spacing w:val="27"/>
                <w:w w:val="101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- изображать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предмет, состоя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щий из несколь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ких частей;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- упражнять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в правильном на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клеивании.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знания о форме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и величине. </w:t>
            </w:r>
            <w:r>
              <w:rPr>
                <w:color w:val="000000"/>
                <w:spacing w:val="23"/>
                <w:w w:val="101"/>
                <w:sz w:val="22"/>
                <w:szCs w:val="22"/>
              </w:rPr>
              <w:t>Развивать во</w:t>
            </w:r>
            <w:r>
              <w:rPr>
                <w:color w:val="000000"/>
                <w:spacing w:val="2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ображение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7"/>
                <w:w w:val="101"/>
                <w:sz w:val="22"/>
                <w:szCs w:val="22"/>
              </w:rPr>
            </w:pPr>
            <w:r>
              <w:rPr>
                <w:color w:val="000000"/>
                <w:spacing w:val="27"/>
                <w:w w:val="101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- передавать в ап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пликации образ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игрушки;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- изображать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предмет из не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скольких частей;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- располагать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детали в порядке уменьшающейся величины</w:t>
            </w:r>
          </w:p>
        </w:tc>
        <w:tc>
          <w:tcPr>
            <w:tcW w:w="5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728"/>
        <w:gridCol w:w="38"/>
        <w:gridCol w:w="1784"/>
        <w:gridCol w:w="102"/>
        <w:gridCol w:w="1741"/>
        <w:gridCol w:w="1843"/>
        <w:gridCol w:w="2129"/>
        <w:gridCol w:w="5244"/>
      </w:tblGrid>
      <w:tr w:rsidR="00CD7679" w:rsidTr="009C400F">
        <w:trPr>
          <w:trHeight w:hRule="exact" w:val="22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trHeight w:hRule="exact" w:val="374"/>
        </w:trPr>
        <w:tc>
          <w:tcPr>
            <w:tcW w:w="144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5"/>
                <w:w w:val="101"/>
                <w:sz w:val="22"/>
                <w:szCs w:val="22"/>
              </w:rPr>
              <w:t>Январь</w:t>
            </w:r>
          </w:p>
        </w:tc>
      </w:tr>
      <w:tr w:rsidR="00CD7679" w:rsidTr="009C400F">
        <w:trPr>
          <w:trHeight w:hRule="exact" w:val="1200"/>
        </w:trPr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Рисование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136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1F5569">
              <w:rPr>
                <w:color w:val="000000"/>
                <w:spacing w:val="4"/>
                <w:w w:val="101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 под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бирает цвета, соответствующие изображаемым предметам, любит слушать новые рассказы и сказки, участвует в обсуждениях, активен при соз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дании индивидуальных композиций в рисунках, с удовольствием участвует в выставках детских работ, пытается в рисовании изображать про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стые предметы и явления, передавая их образную выразительность</w:t>
            </w:r>
          </w:p>
        </w:tc>
      </w:tr>
      <w:tr w:rsidR="00CD7679" w:rsidTr="009C400F">
        <w:trPr>
          <w:trHeight w:hRule="exact" w:val="826"/>
        </w:trPr>
        <w:tc>
          <w:tcPr>
            <w:tcW w:w="85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-7"/>
                <w:w w:val="101"/>
                <w:sz w:val="22"/>
                <w:szCs w:val="22"/>
              </w:rPr>
              <w:t>Тема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Новогодняя елка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 огоньками и шариками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Украсим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рукавичку-домик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Украсим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дымковскую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уточку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Рисование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по замыслу</w:t>
            </w:r>
          </w:p>
        </w:tc>
        <w:tc>
          <w:tcPr>
            <w:tcW w:w="52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w w:val="101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познакомить с оттен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ками цвета (розовый, голубой), обращать внимание на подбор цвета, соответствующего изображаемому предмету, приобщать детей к декоративной деятель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ности: учить украшать дымковскими узорами силуэты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игрушек, вырезанные воспитателем.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формировать представление о связи резуль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тата деятельности и собственной целенаправленной активности, то есть об авторстве продукта.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воспитывать интерес к жизни и труду взрослых,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расширять и обогащать представления о трудовых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действиях, результатах труда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6827"/>
        </w:trPr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-7"/>
                <w:w w:val="101"/>
                <w:sz w:val="22"/>
                <w:szCs w:val="22"/>
              </w:rPr>
              <w:t>Цели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6"/>
                <w:w w:val="101"/>
                <w:sz w:val="22"/>
                <w:szCs w:val="22"/>
              </w:rPr>
            </w:pPr>
            <w:r>
              <w:rPr>
                <w:color w:val="000000"/>
                <w:spacing w:val="26"/>
                <w:w w:val="101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>- передавать об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раз нарядной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елочки;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w w:val="101"/>
                <w:sz w:val="22"/>
                <w:szCs w:val="22"/>
              </w:rPr>
              <w:t xml:space="preserve">- украшать ее. </w:t>
            </w: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 розовым и го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лубым цветами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7"/>
                <w:w w:val="101"/>
                <w:sz w:val="22"/>
                <w:szCs w:val="22"/>
              </w:rPr>
            </w:pPr>
            <w:r>
              <w:rPr>
                <w:color w:val="000000"/>
                <w:spacing w:val="27"/>
                <w:w w:val="101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1"/>
                <w:w w:val="101"/>
                <w:sz w:val="22"/>
                <w:szCs w:val="22"/>
              </w:rPr>
              <w:t>- рисовать по мо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тивам сказки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«Рукавичка»;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w w:val="101"/>
                <w:sz w:val="22"/>
                <w:szCs w:val="22"/>
              </w:rPr>
              <w:t>- создавать ска</w:t>
            </w:r>
            <w:r>
              <w:rPr>
                <w:color w:val="00000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зочный образ. </w:t>
            </w:r>
            <w:r>
              <w:rPr>
                <w:color w:val="000000"/>
                <w:spacing w:val="25"/>
                <w:w w:val="101"/>
                <w:sz w:val="22"/>
                <w:szCs w:val="22"/>
              </w:rPr>
              <w:t>Развивать во</w:t>
            </w:r>
            <w:r>
              <w:rPr>
                <w:color w:val="000000"/>
                <w:spacing w:val="2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ображение, твор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чество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16"/>
                <w:w w:val="101"/>
                <w:sz w:val="22"/>
                <w:szCs w:val="22"/>
              </w:rPr>
              <w:t>Учить выде</w:t>
            </w:r>
            <w:r>
              <w:rPr>
                <w:color w:val="000000"/>
                <w:spacing w:val="16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лять элементы росписи, нано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сить их на выре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занную из бумаги уточку. </w:t>
            </w:r>
            <w:r>
              <w:rPr>
                <w:color w:val="000000"/>
                <w:spacing w:val="24"/>
                <w:w w:val="101"/>
                <w:sz w:val="22"/>
                <w:szCs w:val="22"/>
              </w:rPr>
              <w:t>Вызывать ра</w:t>
            </w:r>
            <w:r>
              <w:rPr>
                <w:color w:val="000000"/>
                <w:spacing w:val="2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дость от резуль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тата деятельности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11"/>
                <w:w w:val="101"/>
                <w:sz w:val="22"/>
                <w:szCs w:val="22"/>
              </w:rPr>
              <w:t>Учить задумы</w:t>
            </w:r>
            <w:r>
              <w:rPr>
                <w:color w:val="000000"/>
                <w:spacing w:val="1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вать содержание рисунка</w:t>
            </w:r>
          </w:p>
        </w:tc>
        <w:tc>
          <w:tcPr>
            <w:tcW w:w="52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1094"/>
        </w:trPr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lastRenderedPageBreak/>
              <w:t>Лепка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36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1F5569">
              <w:rPr>
                <w:color w:val="000000"/>
                <w:spacing w:val="4"/>
                <w:w w:val="101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t>ле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пит различные предметы, состоящие из 1-3 частей, передавая их образную выразительность, используя разнообразные приемы лепки, умеет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группировать предметы по размеру и форме, испытывает положительные эмоции от продуктивной деятельности, в случае проблемной ситуа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ции обращается за помощью</w:t>
            </w:r>
          </w:p>
        </w:tc>
      </w:tr>
      <w:tr w:rsidR="00CD7679" w:rsidTr="009C400F">
        <w:trPr>
          <w:trHeight w:hRule="exact" w:val="806"/>
        </w:trPr>
        <w:tc>
          <w:tcPr>
            <w:tcW w:w="85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Тема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Мандарины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и апельсины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10"/>
                <w:w w:val="101"/>
                <w:sz w:val="22"/>
                <w:szCs w:val="22"/>
              </w:rPr>
              <w:t xml:space="preserve">Вкусные гостинцы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на дне рождения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мишки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Маленькие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куколки гуляют </w:t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t>по снежной поляне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Слепи свою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любимую игрушку</w:t>
            </w:r>
          </w:p>
        </w:tc>
        <w:tc>
          <w:tcPr>
            <w:tcW w:w="52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формировать интерес </w:t>
            </w:r>
            <w:r>
              <w:rPr>
                <w:color w:val="000000"/>
                <w:w w:val="101"/>
                <w:sz w:val="22"/>
                <w:szCs w:val="22"/>
              </w:rPr>
              <w:t xml:space="preserve">к лепке, умение создавать предметы, состоящие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из 2-3 частей, соединяя их путем прижимания друг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к другу, вызывать радость от восприятия результата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своей работы, воспитывать стремление поддерживать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чистоту и порядок в группе.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подсказывать детям название формы, раз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вивать продуктивную деятельность, организовывать презентацию ее результатов. 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помогать детям доброжелательно об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щаться друг с другом.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закреплять навыки организованного поведения в детском саду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2365"/>
        </w:trPr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Цели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умение лепить 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предметы круглой </w:t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t xml:space="preserve">формы. </w:t>
            </w:r>
            <w:r>
              <w:rPr>
                <w:color w:val="000000"/>
                <w:spacing w:val="14"/>
                <w:w w:val="101"/>
                <w:sz w:val="22"/>
                <w:szCs w:val="22"/>
              </w:rPr>
              <w:t xml:space="preserve">Учить лепить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предметы разной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величины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2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Закреплять: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10"/>
                <w:w w:val="101"/>
                <w:sz w:val="22"/>
                <w:szCs w:val="22"/>
              </w:rPr>
              <w:t xml:space="preserve">- приемы лепки; 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t>- умение акку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ратно обращаться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 материалами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и оборудованием.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воображение и творчество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7"/>
                <w:w w:val="101"/>
                <w:sz w:val="22"/>
                <w:szCs w:val="22"/>
              </w:rPr>
            </w:pPr>
            <w:r>
              <w:rPr>
                <w:color w:val="000000"/>
                <w:spacing w:val="27"/>
                <w:w w:val="101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>- создавать в леп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ке образы кукол;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- лепить предмет,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состоящий из двух частей: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столбика (шубка) и круглой формы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(голова)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16"/>
                <w:w w:val="101"/>
                <w:sz w:val="22"/>
                <w:szCs w:val="22"/>
              </w:rPr>
              <w:t>Учить само</w:t>
            </w:r>
            <w:r>
              <w:rPr>
                <w:color w:val="000000"/>
                <w:spacing w:val="16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стоятельно выби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рать объект для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лепки</w:t>
            </w:r>
          </w:p>
        </w:tc>
        <w:tc>
          <w:tcPr>
            <w:tcW w:w="52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1123"/>
        </w:trPr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Аппли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>кация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136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1F5569">
              <w:rPr>
                <w:color w:val="000000"/>
                <w:spacing w:val="6"/>
                <w:w w:val="101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6"/>
                <w:w w:val="10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украшает заготовки из бумаги разной формы, подбирает цвета, умеет аккуратно использовать материалы, активен при создании индивидуаль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ных композиций в аппликации; с удовольствием участвует в выставках детских работ, откликается на эмоции близких людей и друзей, делает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попытки пожалеть сверстника, обнять его, помочь; различает круг, квадрат, треугольник</w:t>
            </w:r>
          </w:p>
        </w:tc>
      </w:tr>
      <w:tr w:rsidR="00CD7679" w:rsidTr="009C400F">
        <w:trPr>
          <w:trHeight w:hRule="exact" w:val="547"/>
        </w:trPr>
        <w:tc>
          <w:tcPr>
            <w:tcW w:w="85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Тема</w:t>
            </w:r>
          </w:p>
        </w:tc>
        <w:tc>
          <w:tcPr>
            <w:tcW w:w="1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 xml:space="preserve">Красивая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салфетка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Снеговик</w:t>
            </w:r>
          </w:p>
        </w:tc>
        <w:tc>
          <w:tcPr>
            <w:tcW w:w="52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развивать умение со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здавать в аппликации на бумаге разной формы компо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 xml:space="preserve">зиции из геометрических форм, повторяя и чередуя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их по форме и цвету, закреплять знание формы пред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метов и их цвета, развивать чувство ритма, формиро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вать навыки аккуратной работы, вызывать у детей ра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дость от полученного изображения.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продолжать развивать восприятие, созда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>вать условия для ознакомления детей с цветом, фор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мой, величиной.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2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формировать бережное отношение к собствен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 xml:space="preserve">ным поделкам и поделкам сверстников, побуждать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рассказывать о них.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развивать диалогическую форму речи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3571"/>
        </w:trPr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Цели</w:t>
            </w:r>
          </w:p>
        </w:tc>
        <w:tc>
          <w:tcPr>
            <w:tcW w:w="1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12"/>
                <w:w w:val="102"/>
                <w:sz w:val="22"/>
                <w:szCs w:val="22"/>
              </w:rPr>
              <w:t>Учить состав</w:t>
            </w:r>
            <w:r>
              <w:rPr>
                <w:color w:val="000000"/>
                <w:spacing w:val="1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лять узор на бу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маге квадратной </w:t>
            </w:r>
            <w:r>
              <w:rPr>
                <w:color w:val="000000"/>
                <w:spacing w:val="-11"/>
                <w:w w:val="102"/>
                <w:sz w:val="22"/>
                <w:szCs w:val="22"/>
              </w:rPr>
              <w:t xml:space="preserve">формы, располагая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по углам и в сере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дине большие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кружки одного цвета, а в середи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>не каждой сторо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 xml:space="preserve">ны - маленькие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кружки другого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цвета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2"/>
                <w:w w:val="102"/>
                <w:sz w:val="22"/>
                <w:szCs w:val="22"/>
              </w:rPr>
            </w:pP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Закреплять: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1"/>
                <w:w w:val="102"/>
                <w:sz w:val="22"/>
                <w:szCs w:val="22"/>
              </w:rPr>
              <w:t>- знание о круг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лой форме;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1"/>
                <w:w w:val="102"/>
                <w:sz w:val="22"/>
                <w:szCs w:val="22"/>
              </w:rPr>
              <w:t>- знание о разли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чении предметов по величине.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12"/>
                <w:w w:val="102"/>
                <w:sz w:val="22"/>
                <w:szCs w:val="22"/>
              </w:rPr>
              <w:t>Учить состав</w:t>
            </w:r>
            <w:r>
              <w:rPr>
                <w:color w:val="000000"/>
                <w:spacing w:val="1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лять изображение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из частей</w:t>
            </w:r>
          </w:p>
        </w:tc>
        <w:tc>
          <w:tcPr>
            <w:tcW w:w="52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tbl>
      <w:tblPr>
        <w:tblW w:w="1448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708"/>
        <w:gridCol w:w="20"/>
        <w:gridCol w:w="1964"/>
        <w:gridCol w:w="1701"/>
        <w:gridCol w:w="142"/>
        <w:gridCol w:w="1701"/>
        <w:gridCol w:w="67"/>
        <w:gridCol w:w="216"/>
        <w:gridCol w:w="1846"/>
        <w:gridCol w:w="138"/>
        <w:gridCol w:w="5118"/>
        <w:gridCol w:w="11"/>
      </w:tblGrid>
      <w:tr w:rsidR="00CD7679" w:rsidTr="009C400F">
        <w:trPr>
          <w:gridAfter w:val="1"/>
          <w:wAfter w:w="11" w:type="dxa"/>
          <w:trHeight w:hRule="exact" w:val="202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6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gridAfter w:val="1"/>
          <w:wAfter w:w="11" w:type="dxa"/>
          <w:trHeight w:hRule="exact" w:val="365"/>
        </w:trPr>
        <w:tc>
          <w:tcPr>
            <w:tcW w:w="1447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7"/>
                <w:w w:val="102"/>
                <w:sz w:val="22"/>
                <w:szCs w:val="22"/>
              </w:rPr>
              <w:t>Февраль</w:t>
            </w:r>
          </w:p>
        </w:tc>
      </w:tr>
      <w:tr w:rsidR="00CD7679" w:rsidTr="009C400F">
        <w:trPr>
          <w:gridAfter w:val="1"/>
          <w:wAfter w:w="11" w:type="dxa"/>
          <w:trHeight w:hRule="exact" w:val="1085"/>
        </w:trPr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Рисование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1362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2"/>
                <w:sz w:val="22"/>
                <w:szCs w:val="22"/>
              </w:rPr>
            </w:pPr>
            <w:r w:rsidRPr="001F5569">
              <w:rPr>
                <w:color w:val="000000"/>
                <w:spacing w:val="6"/>
                <w:w w:val="102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подбирает цвета, соответствующие изображаемым предметам, изображает простые по композиции и незамысловатые по содержанию сюжеты,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проявляет интерес к рассматриванию иллюстраций, простейшим взаимосвязям в природе, пытается отражать полученные впечатления в речи и продуктивных видах деятельности, соблюдает правила элементарной вежливости</w:t>
            </w:r>
          </w:p>
        </w:tc>
      </w:tr>
      <w:tr w:rsidR="00CD7679" w:rsidTr="009C400F">
        <w:trPr>
          <w:gridAfter w:val="1"/>
          <w:wAfter w:w="11" w:type="dxa"/>
          <w:trHeight w:hRule="exact" w:val="797"/>
        </w:trPr>
        <w:tc>
          <w:tcPr>
            <w:tcW w:w="85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-7"/>
                <w:w w:val="102"/>
                <w:sz w:val="22"/>
                <w:szCs w:val="22"/>
              </w:rPr>
              <w:t>Тема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Мы слепили </w:t>
            </w:r>
            <w:r>
              <w:rPr>
                <w:color w:val="000000"/>
                <w:spacing w:val="-2"/>
                <w:w w:val="102"/>
                <w:sz w:val="22"/>
                <w:szCs w:val="22"/>
              </w:rPr>
              <w:t>на прогулке снеговиков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Светит солнышко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Самолеты летят</w:t>
            </w:r>
          </w:p>
        </w:tc>
        <w:tc>
          <w:tcPr>
            <w:tcW w:w="2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>Деревья в снегу</w:t>
            </w:r>
          </w:p>
        </w:tc>
        <w:tc>
          <w:tcPr>
            <w:tcW w:w="52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формировать интерес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к занятиям изобразительной деятельностью, предла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  <w:t xml:space="preserve">гать детям передавать в рисунках красоту природы,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рисовать прямые линии в разных направлениях, под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  <w:t>водить к изображению предметов, состоящих из ком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бинаций разных форм и линий (снеговик), обращать внимание на подбор цвета, соответствующего изо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бражаемому предмету.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rPr>
                <w:i/>
                <w:iCs/>
                <w:color w:val="000000"/>
                <w:spacing w:val="-4"/>
                <w:w w:val="10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создавать условия для ознакомления детей 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с цветом, формой, величиной, формировать умение сосредоточивать внимание на предметах и явлениях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предметно-пространственной развивающей среды; ус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танавливать простейшие связи между ними, делать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простейшие обобщения.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3"/>
                <w:sz w:val="22"/>
                <w:szCs w:val="22"/>
              </w:rPr>
              <w:t>подсказывать детям образцы обраще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ния ко взрослым, зашедшим в группу («Скажите: "Проходите, пожалуйста"», «Предложите: "Хотите посмотреть..."», «Спросите: "Понравились ли наши рисунки?"»).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1"/>
                <w:sz w:val="22"/>
                <w:szCs w:val="22"/>
              </w:rPr>
              <w:t>стимулировать детей к посильному участию в оформлении группы</w:t>
            </w:r>
          </w:p>
        </w:tc>
      </w:tr>
      <w:tr w:rsidR="00CD7679" w:rsidTr="009C400F">
        <w:trPr>
          <w:gridAfter w:val="1"/>
          <w:wAfter w:w="11" w:type="dxa"/>
          <w:trHeight w:val="6170"/>
        </w:trPr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2"/>
                <w:sz w:val="22"/>
                <w:szCs w:val="22"/>
              </w:rPr>
            </w:pPr>
            <w:r>
              <w:rPr>
                <w:color w:val="000000"/>
                <w:spacing w:val="-6"/>
                <w:w w:val="102"/>
                <w:sz w:val="22"/>
                <w:szCs w:val="22"/>
              </w:rPr>
              <w:t>Цели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2"/>
                <w:sz w:val="22"/>
                <w:szCs w:val="22"/>
              </w:rPr>
            </w:pPr>
            <w:r>
              <w:rPr>
                <w:color w:val="000000"/>
                <w:spacing w:val="16"/>
                <w:w w:val="102"/>
                <w:sz w:val="22"/>
                <w:szCs w:val="22"/>
              </w:rPr>
              <w:t>Вызвать жела</w:t>
            </w:r>
            <w:r>
              <w:rPr>
                <w:color w:val="000000"/>
                <w:spacing w:val="1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 xml:space="preserve">ние создавать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 xml:space="preserve">в рисунке образы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забавных снего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w w:val="102"/>
                <w:sz w:val="22"/>
                <w:szCs w:val="22"/>
              </w:rPr>
              <w:t xml:space="preserve">виков.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6"/>
                <w:w w:val="102"/>
                <w:sz w:val="22"/>
                <w:szCs w:val="22"/>
              </w:rPr>
            </w:pPr>
            <w:r>
              <w:rPr>
                <w:color w:val="000000"/>
                <w:spacing w:val="26"/>
                <w:w w:val="102"/>
                <w:sz w:val="22"/>
                <w:szCs w:val="22"/>
              </w:rPr>
              <w:t>Учить: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26"/>
                <w:w w:val="10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 xml:space="preserve">- использовать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материалы, кото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>рыми решили выполнить свои рисунки;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- подбирать соот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ветствующие </w:t>
            </w:r>
            <w:r>
              <w:rPr>
                <w:color w:val="000000"/>
                <w:spacing w:val="-3"/>
                <w:sz w:val="22"/>
                <w:szCs w:val="22"/>
              </w:rPr>
              <w:t>цвета;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- рассказывать </w:t>
            </w:r>
            <w:r>
              <w:rPr>
                <w:color w:val="000000"/>
                <w:spacing w:val="-4"/>
                <w:sz w:val="22"/>
                <w:szCs w:val="22"/>
              </w:rPr>
              <w:t>о своем рисунке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6"/>
                <w:w w:val="102"/>
                <w:sz w:val="22"/>
                <w:szCs w:val="22"/>
              </w:rPr>
            </w:pPr>
            <w:r>
              <w:rPr>
                <w:color w:val="000000"/>
                <w:spacing w:val="26"/>
                <w:w w:val="102"/>
                <w:sz w:val="22"/>
                <w:szCs w:val="22"/>
              </w:rPr>
              <w:t>Учить: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2"/>
                <w:sz w:val="22"/>
                <w:szCs w:val="22"/>
              </w:rPr>
            </w:pPr>
            <w:r>
              <w:rPr>
                <w:color w:val="000000"/>
                <w:spacing w:val="26"/>
                <w:w w:val="10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t>- передавать в ри</w:t>
            </w:r>
            <w:r>
              <w:rPr>
                <w:color w:val="000000"/>
                <w:spacing w:val="-6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сунке образ сол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 xml:space="preserve">нышка;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2"/>
                <w:sz w:val="22"/>
                <w:szCs w:val="22"/>
              </w:rPr>
            </w:pPr>
            <w:r>
              <w:rPr>
                <w:color w:val="000000"/>
                <w:spacing w:val="-1"/>
                <w:w w:val="102"/>
                <w:sz w:val="22"/>
                <w:szCs w:val="22"/>
              </w:rPr>
              <w:t>- сочетать округ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лую форму с пря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t>мыми и загнуты</w:t>
            </w:r>
            <w:r>
              <w:rPr>
                <w:color w:val="000000"/>
                <w:spacing w:val="-3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ми линиями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2"/>
                <w:w w:val="102"/>
                <w:sz w:val="22"/>
                <w:szCs w:val="22"/>
              </w:rPr>
            </w:pP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Закреплять: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1"/>
                <w:w w:val="102"/>
                <w:sz w:val="22"/>
                <w:szCs w:val="22"/>
              </w:rPr>
              <w:t>- умение рисо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вать предметы,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состоящие из не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  <w:t xml:space="preserve">скольких частей; 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t>- проводить ли</w:t>
            </w:r>
            <w:r>
              <w:rPr>
                <w:color w:val="000000"/>
                <w:spacing w:val="-1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нии в разных на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правлениях. </w:t>
            </w:r>
            <w:r>
              <w:rPr>
                <w:color w:val="000000"/>
                <w:spacing w:val="22"/>
                <w:w w:val="102"/>
                <w:sz w:val="22"/>
                <w:szCs w:val="22"/>
              </w:rPr>
              <w:t>Развивать эс</w:t>
            </w:r>
            <w:r>
              <w:rPr>
                <w:color w:val="000000"/>
                <w:spacing w:val="22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тетическое вос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приятие</w:t>
            </w:r>
          </w:p>
        </w:tc>
        <w:tc>
          <w:tcPr>
            <w:tcW w:w="2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7"/>
                <w:w w:val="102"/>
                <w:sz w:val="22"/>
                <w:szCs w:val="22"/>
              </w:rPr>
            </w:pPr>
            <w:r>
              <w:rPr>
                <w:color w:val="000000"/>
                <w:spacing w:val="27"/>
                <w:w w:val="102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2"/>
                <w:sz w:val="22"/>
                <w:szCs w:val="22"/>
              </w:rPr>
            </w:pPr>
            <w:r>
              <w:rPr>
                <w:color w:val="000000"/>
                <w:spacing w:val="-4"/>
                <w:w w:val="102"/>
                <w:sz w:val="22"/>
                <w:szCs w:val="22"/>
              </w:rPr>
              <w:t>- передавать в ри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  <w:t xml:space="preserve">сунке картины </w:t>
            </w:r>
            <w:r>
              <w:rPr>
                <w:color w:val="000000"/>
                <w:spacing w:val="-7"/>
                <w:w w:val="102"/>
                <w:sz w:val="22"/>
                <w:szCs w:val="22"/>
              </w:rPr>
              <w:t xml:space="preserve">зимы; </w:t>
            </w:r>
            <w:r>
              <w:rPr>
                <w:color w:val="000000"/>
                <w:w w:val="102"/>
                <w:sz w:val="22"/>
                <w:szCs w:val="22"/>
              </w:rPr>
              <w:t xml:space="preserve">- располагать 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на листе несколь</w:t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 xml:space="preserve">ко деревьев. </w:t>
            </w:r>
            <w:r>
              <w:rPr>
                <w:color w:val="000000"/>
                <w:spacing w:val="32"/>
                <w:w w:val="102"/>
                <w:sz w:val="22"/>
                <w:szCs w:val="22"/>
              </w:rPr>
              <w:t xml:space="preserve">Упражнять 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t>в рисовании де</w:t>
            </w:r>
            <w:r>
              <w:rPr>
                <w:color w:val="000000"/>
                <w:spacing w:val="-4"/>
                <w:w w:val="10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2"/>
                <w:sz w:val="22"/>
                <w:szCs w:val="22"/>
              </w:rPr>
              <w:t>ревьев</w:t>
            </w:r>
          </w:p>
        </w:tc>
        <w:tc>
          <w:tcPr>
            <w:tcW w:w="525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  <w:tr w:rsidR="00CD7679" w:rsidTr="009C400F">
        <w:trPr>
          <w:gridAfter w:val="1"/>
          <w:wAfter w:w="11" w:type="dxa"/>
          <w:trHeight w:hRule="exact" w:val="1056"/>
        </w:trPr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Лепка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362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 w:rsidRPr="001F5569">
              <w:rPr>
                <w:color w:val="000000"/>
                <w:spacing w:val="6"/>
                <w:sz w:val="22"/>
                <w:szCs w:val="22"/>
              </w:rPr>
              <w:lastRenderedPageBreak/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6"/>
                <w:sz w:val="22"/>
                <w:szCs w:val="22"/>
              </w:rPr>
              <w:t xml:space="preserve"> ле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пит различные предметы, состоящие из 1-3 частей, используя разнообразные приемы лепки, участвует в разговорах во время рассматривания </w:t>
            </w:r>
            <w:r>
              <w:rPr>
                <w:color w:val="000000"/>
                <w:spacing w:val="-3"/>
                <w:sz w:val="22"/>
                <w:szCs w:val="22"/>
              </w:rPr>
              <w:t>предметов, иллюстраций, наблюдений за живыми объектами, проявляет эмоциональную отзывчивость на красоту окружающих предметов, объ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ектов природы, умеет посредством речи взаимодействовать со сверстниками, испытывает положительные эмоции от продуктивной деятельности</w:t>
            </w:r>
          </w:p>
        </w:tc>
      </w:tr>
      <w:tr w:rsidR="00CD7679" w:rsidTr="009C400F">
        <w:trPr>
          <w:gridAfter w:val="1"/>
          <w:wAfter w:w="11" w:type="dxa"/>
          <w:trHeight w:hRule="exact" w:val="797"/>
        </w:trPr>
        <w:tc>
          <w:tcPr>
            <w:tcW w:w="85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Тема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Воробышки и кот (по мотивам </w:t>
            </w:r>
            <w:r>
              <w:rPr>
                <w:color w:val="000000"/>
                <w:spacing w:val="-2"/>
                <w:sz w:val="22"/>
                <w:szCs w:val="22"/>
              </w:rPr>
              <w:t>подвижных игр)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Самолеты стоят </w:t>
            </w:r>
            <w:r>
              <w:rPr>
                <w:color w:val="000000"/>
                <w:spacing w:val="-1"/>
                <w:sz w:val="22"/>
                <w:szCs w:val="22"/>
              </w:rPr>
              <w:t>на аэродроме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Большие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и маленькие птицы </w:t>
            </w:r>
            <w:r>
              <w:rPr>
                <w:color w:val="000000"/>
                <w:spacing w:val="-2"/>
                <w:sz w:val="22"/>
                <w:szCs w:val="22"/>
              </w:rPr>
              <w:t>на кормушке</w:t>
            </w:r>
          </w:p>
        </w:tc>
        <w:tc>
          <w:tcPr>
            <w:tcW w:w="2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Лепка по замыслу</w:t>
            </w:r>
          </w:p>
        </w:tc>
        <w:tc>
          <w:tcPr>
            <w:tcW w:w="52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1"/>
                <w:sz w:val="22"/>
                <w:szCs w:val="22"/>
              </w:rPr>
              <w:t>предлагать детям ле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пить несложные предметы, состоящие из нескольких частей (птицы), объединить вылепленные фигурки в коллективную композицию (большие и маленькие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птицы на кормушке), вызывать радость от восприятия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результата своей и общей работы.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2"/>
                <w:sz w:val="22"/>
                <w:szCs w:val="22"/>
              </w:rPr>
              <w:t>совершенствовать восприятие детей, актив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но включая все органы чувств, развивать образные </w:t>
            </w:r>
            <w:r>
              <w:rPr>
                <w:color w:val="000000"/>
                <w:spacing w:val="-2"/>
                <w:sz w:val="22"/>
                <w:szCs w:val="22"/>
              </w:rPr>
              <w:t>представления, учить наблюдать за птицами, приле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тающими на участок, подкармливать их зимой. </w:t>
            </w:r>
            <w:r>
              <w:rPr>
                <w:i/>
                <w:iCs/>
                <w:color w:val="000000"/>
                <w:spacing w:val="-5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продолжать формировать элементарные </w:t>
            </w:r>
            <w:r>
              <w:rPr>
                <w:color w:val="000000"/>
                <w:spacing w:val="-3"/>
                <w:sz w:val="22"/>
                <w:szCs w:val="22"/>
              </w:rPr>
              <w:t>представления о том, что хорошо и что плохо, побуж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дать детей рассказывать о том, где они гуляли в вы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ходные дни.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формировать потребность делиться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своими впечатлениями с воспитателями и родителями.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Труд: </w:t>
            </w:r>
            <w:r>
              <w:rPr>
                <w:color w:val="000000"/>
                <w:sz w:val="22"/>
                <w:szCs w:val="22"/>
              </w:rPr>
              <w:t>формировать бережное отношение к собствен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4"/>
                <w:sz w:val="22"/>
                <w:szCs w:val="22"/>
              </w:rPr>
              <w:t xml:space="preserve">ным поделкам и поделкам сверстников, побуждать </w:t>
            </w:r>
            <w:r>
              <w:rPr>
                <w:color w:val="000000"/>
                <w:spacing w:val="-1"/>
                <w:sz w:val="22"/>
                <w:szCs w:val="22"/>
              </w:rPr>
              <w:t>рассказывать о них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Tr="009C400F">
        <w:trPr>
          <w:gridAfter w:val="1"/>
          <w:wAfter w:w="11" w:type="dxa"/>
          <w:trHeight w:hRule="exact" w:val="4022"/>
        </w:trPr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Цели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33"/>
                <w:sz w:val="22"/>
                <w:szCs w:val="22"/>
              </w:rPr>
              <w:t xml:space="preserve">Продолжить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2"/>
                <w:sz w:val="22"/>
                <w:szCs w:val="22"/>
              </w:rPr>
              <w:t>умение отобра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жать в лепке об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разы персонажей </w:t>
            </w:r>
            <w:r>
              <w:rPr>
                <w:color w:val="000000"/>
                <w:spacing w:val="-2"/>
                <w:sz w:val="22"/>
                <w:szCs w:val="22"/>
              </w:rPr>
              <w:t>подвижной игры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sz w:val="22"/>
                <w:szCs w:val="22"/>
              </w:rPr>
            </w:pPr>
            <w:r>
              <w:rPr>
                <w:color w:val="000000"/>
                <w:spacing w:val="28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лепить предмет, 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состоящий из двух </w:t>
            </w:r>
            <w:r>
              <w:rPr>
                <w:color w:val="000000"/>
                <w:spacing w:val="-1"/>
                <w:sz w:val="22"/>
                <w:szCs w:val="22"/>
              </w:rPr>
              <w:t>частей одинако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вой формы;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 xml:space="preserve">- делить комок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пластилина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на две равные </w:t>
            </w:r>
            <w:r>
              <w:rPr>
                <w:color w:val="000000"/>
                <w:spacing w:val="-2"/>
                <w:sz w:val="22"/>
                <w:szCs w:val="22"/>
              </w:rPr>
              <w:t>части на глаз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34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1"/>
                <w:sz w:val="22"/>
                <w:szCs w:val="22"/>
              </w:rPr>
              <w:t>желание переда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вать в лепке обра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зы птиц, правиль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но передавая форму частей те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ла, головы, хвоста. </w:t>
            </w:r>
            <w:r>
              <w:rPr>
                <w:color w:val="000000"/>
                <w:spacing w:val="34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1"/>
                <w:sz w:val="22"/>
                <w:szCs w:val="22"/>
              </w:rPr>
              <w:t>умение рассказы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вать о том, что </w:t>
            </w:r>
            <w:r>
              <w:rPr>
                <w:color w:val="000000"/>
                <w:spacing w:val="-3"/>
                <w:sz w:val="22"/>
                <w:szCs w:val="22"/>
              </w:rPr>
              <w:t>сделали</w:t>
            </w:r>
          </w:p>
        </w:tc>
        <w:tc>
          <w:tcPr>
            <w:tcW w:w="21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4"/>
                <w:sz w:val="22"/>
                <w:szCs w:val="22"/>
              </w:rPr>
            </w:pPr>
            <w:r>
              <w:rPr>
                <w:color w:val="000000"/>
                <w:spacing w:val="34"/>
                <w:sz w:val="22"/>
                <w:szCs w:val="22"/>
              </w:rPr>
              <w:t>Развивать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умение задумы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вать содержание </w:t>
            </w:r>
            <w:r>
              <w:rPr>
                <w:color w:val="000000"/>
                <w:spacing w:val="-2"/>
                <w:sz w:val="22"/>
                <w:szCs w:val="22"/>
              </w:rPr>
              <w:t>лепки, доводя за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мысел до конца</w:t>
            </w:r>
          </w:p>
        </w:tc>
        <w:tc>
          <w:tcPr>
            <w:tcW w:w="525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gridAfter w:val="1"/>
          <w:wAfter w:w="11" w:type="dxa"/>
          <w:trHeight w:hRule="exact" w:val="862"/>
        </w:trPr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Аппли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кация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1362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 w:rsidRPr="001F5569">
              <w:rPr>
                <w:color w:val="000000"/>
                <w:spacing w:val="5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 со</w:t>
            </w:r>
            <w:r>
              <w:rPr>
                <w:color w:val="000000"/>
                <w:spacing w:val="-2"/>
                <w:sz w:val="22"/>
                <w:szCs w:val="22"/>
              </w:rPr>
              <w:t>здает изображения предметов из готовых фигур, умеет аккуратно использовать материалы, активен при создании индивидуальных компози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ций в аппликации; с удовольствием участвует в выставках детских работ, умеет проявлять доброжелательность, доброту, дружелюбие по от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ношению к окружающим</w:t>
            </w:r>
          </w:p>
        </w:tc>
      </w:tr>
      <w:tr w:rsidR="00CD7679" w:rsidTr="009C400F">
        <w:trPr>
          <w:trHeight w:hRule="exact" w:val="560"/>
        </w:trPr>
        <w:tc>
          <w:tcPr>
            <w:tcW w:w="85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-6"/>
                <w:w w:val="103"/>
                <w:sz w:val="22"/>
                <w:szCs w:val="22"/>
              </w:rPr>
              <w:t>Тема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3"/>
                <w:sz w:val="22"/>
                <w:szCs w:val="22"/>
              </w:rPr>
            </w:pP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Подарок </w:t>
            </w:r>
            <w:r>
              <w:rPr>
                <w:color w:val="000000"/>
                <w:spacing w:val="-7"/>
                <w:w w:val="103"/>
                <w:sz w:val="22"/>
                <w:szCs w:val="22"/>
              </w:rPr>
              <w:t>любимому папе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-5"/>
                <w:w w:val="103"/>
                <w:sz w:val="22"/>
                <w:szCs w:val="22"/>
              </w:rPr>
              <w:t>Узор на круге</w:t>
            </w:r>
          </w:p>
        </w:tc>
        <w:tc>
          <w:tcPr>
            <w:tcW w:w="512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1"/>
                <w:sz w:val="22"/>
                <w:szCs w:val="22"/>
              </w:rPr>
              <w:t>развивать умение со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здавать в аппликации композиции из геометрических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форм и природных материалов, повторяя и чередуя </w:t>
            </w:r>
            <w:r>
              <w:rPr>
                <w:color w:val="000000"/>
                <w:spacing w:val="-1"/>
                <w:sz w:val="22"/>
                <w:szCs w:val="22"/>
              </w:rPr>
              <w:t>их по форме и цвету, развивать эстетическое воспри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ятие, чувство ритма, вызывать у детей радость от по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лученного изображения.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развивать образные представления. </w:t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формировать уважительное отношение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к окружающим, тендерную, семейную, гражданскую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принадлежность, патриотические чувства.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1"/>
                <w:sz w:val="22"/>
                <w:szCs w:val="22"/>
              </w:rPr>
              <w:t>вовлекать детей в беседу во время рассматривания предметов, иллюстраций, формиро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вать умение вести диалог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3235"/>
        </w:trPr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3"/>
                <w:sz w:val="22"/>
                <w:szCs w:val="22"/>
              </w:rPr>
            </w:pPr>
            <w:r>
              <w:rPr>
                <w:color w:val="000000"/>
                <w:spacing w:val="-7"/>
                <w:w w:val="103"/>
                <w:sz w:val="22"/>
                <w:szCs w:val="22"/>
              </w:rPr>
              <w:t>Цели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0"/>
                <w:w w:val="103"/>
                <w:sz w:val="22"/>
                <w:szCs w:val="22"/>
              </w:rPr>
            </w:pPr>
            <w:r>
              <w:rPr>
                <w:color w:val="000000"/>
                <w:spacing w:val="11"/>
                <w:w w:val="103"/>
                <w:sz w:val="22"/>
                <w:szCs w:val="22"/>
              </w:rPr>
              <w:t>Учить состав</w:t>
            </w:r>
            <w:r>
              <w:rPr>
                <w:color w:val="000000"/>
                <w:spacing w:val="11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лять изображение из деталей. </w:t>
            </w:r>
            <w:r>
              <w:rPr>
                <w:color w:val="000000"/>
                <w:spacing w:val="31"/>
                <w:w w:val="103"/>
                <w:sz w:val="22"/>
                <w:szCs w:val="22"/>
              </w:rPr>
              <w:t xml:space="preserve">Воспитывать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стремление сде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  <w:t xml:space="preserve">лать красивую вещь (подарок). </w:t>
            </w:r>
            <w:r>
              <w:rPr>
                <w:color w:val="000000"/>
                <w:spacing w:val="23"/>
                <w:w w:val="103"/>
                <w:sz w:val="22"/>
                <w:szCs w:val="22"/>
              </w:rPr>
              <w:t>Развивать эс</w:t>
            </w:r>
            <w:r>
              <w:rPr>
                <w:color w:val="000000"/>
                <w:spacing w:val="23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тетическое вос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  <w:t>приятие, форми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ровать образные </w:t>
            </w:r>
            <w:r>
              <w:rPr>
                <w:color w:val="000000"/>
                <w:spacing w:val="-10"/>
                <w:w w:val="103"/>
                <w:sz w:val="22"/>
                <w:szCs w:val="22"/>
              </w:rPr>
              <w:t>представления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6"/>
                <w:w w:val="103"/>
                <w:sz w:val="22"/>
                <w:szCs w:val="22"/>
              </w:rPr>
            </w:pPr>
            <w:r>
              <w:rPr>
                <w:color w:val="000000"/>
                <w:spacing w:val="26"/>
                <w:w w:val="103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w w:val="103"/>
                <w:sz w:val="22"/>
                <w:szCs w:val="22"/>
              </w:rPr>
              <w:t xml:space="preserve">- располагать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узор по краю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круга; </w:t>
            </w:r>
            <w:r>
              <w:rPr>
                <w:color w:val="000000"/>
                <w:spacing w:val="-3"/>
                <w:w w:val="103"/>
                <w:sz w:val="22"/>
                <w:szCs w:val="22"/>
              </w:rPr>
              <w:t xml:space="preserve">- составлять узор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в определенной </w:t>
            </w:r>
            <w:r>
              <w:rPr>
                <w:color w:val="000000"/>
                <w:spacing w:val="-2"/>
                <w:w w:val="103"/>
                <w:sz w:val="22"/>
                <w:szCs w:val="22"/>
              </w:rPr>
              <w:t>последователь</w:t>
            </w:r>
            <w:r>
              <w:rPr>
                <w:color w:val="000000"/>
                <w:spacing w:val="-2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ности. </w:t>
            </w:r>
            <w:r>
              <w:rPr>
                <w:color w:val="000000"/>
                <w:spacing w:val="31"/>
                <w:w w:val="103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чувство ритма</w:t>
            </w:r>
          </w:p>
        </w:tc>
        <w:tc>
          <w:tcPr>
            <w:tcW w:w="512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09"/>
        <w:gridCol w:w="1984"/>
        <w:gridCol w:w="1701"/>
        <w:gridCol w:w="142"/>
        <w:gridCol w:w="1768"/>
        <w:gridCol w:w="216"/>
        <w:gridCol w:w="1847"/>
        <w:gridCol w:w="138"/>
        <w:gridCol w:w="5106"/>
        <w:gridCol w:w="19"/>
      </w:tblGrid>
      <w:tr w:rsidR="00CD7679" w:rsidTr="009C400F">
        <w:trPr>
          <w:trHeight w:hRule="exact" w:val="2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2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gridAfter w:val="1"/>
          <w:wAfter w:w="19" w:type="dxa"/>
          <w:trHeight w:hRule="exact" w:val="355"/>
        </w:trPr>
        <w:tc>
          <w:tcPr>
            <w:tcW w:w="1446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Pr="008C300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3"/>
                <w:sz w:val="22"/>
                <w:szCs w:val="22"/>
              </w:rPr>
            </w:pPr>
            <w:r w:rsidRPr="008C3008">
              <w:rPr>
                <w:b/>
                <w:color w:val="000000"/>
                <w:spacing w:val="5"/>
                <w:w w:val="103"/>
                <w:sz w:val="22"/>
                <w:szCs w:val="22"/>
              </w:rPr>
              <w:t>Март</w:t>
            </w:r>
          </w:p>
        </w:tc>
      </w:tr>
      <w:tr w:rsidR="00CD7679" w:rsidTr="009C400F">
        <w:trPr>
          <w:gridAfter w:val="1"/>
          <w:wAfter w:w="19" w:type="dxa"/>
          <w:trHeight w:hRule="exact" w:val="1085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Рисование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361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 w:rsidRPr="001F5569">
              <w:rPr>
                <w:color w:val="000000"/>
                <w:spacing w:val="2"/>
                <w:w w:val="103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2"/>
                <w:w w:val="103"/>
                <w:sz w:val="22"/>
                <w:szCs w:val="22"/>
              </w:rPr>
              <w:t xml:space="preserve"> пы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тается в рисовании изображать простые предметы и явления, передавая их образную выразительность, умеет делиться своими впечатлениями с воспитателями и родителями, умеет занимать себя самостоятельной художественной деятельностью, в диалоге с педагогом умеет услышать и понять заданный вопрос, не перебивает говорящего взрослого, проявляет интерес к рассматриванию иллюстраций</w:t>
            </w:r>
          </w:p>
        </w:tc>
      </w:tr>
      <w:tr w:rsidR="00CD7679" w:rsidTr="009C400F">
        <w:trPr>
          <w:gridAfter w:val="1"/>
          <w:wAfter w:w="19" w:type="dxa"/>
          <w:trHeight w:hRule="exact" w:val="632"/>
        </w:trPr>
        <w:tc>
          <w:tcPr>
            <w:tcW w:w="851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3"/>
                <w:sz w:val="22"/>
                <w:szCs w:val="22"/>
              </w:rPr>
            </w:pPr>
            <w:r>
              <w:rPr>
                <w:color w:val="000000"/>
                <w:spacing w:val="-6"/>
                <w:w w:val="103"/>
                <w:sz w:val="22"/>
                <w:szCs w:val="22"/>
              </w:rPr>
              <w:t>Тема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-3"/>
                <w:w w:val="103"/>
                <w:sz w:val="22"/>
                <w:szCs w:val="22"/>
              </w:rPr>
              <w:t xml:space="preserve">Красивые флажки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на ниточке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Нарисуйте, кто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хочет, красивое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3"/>
                <w:sz w:val="22"/>
                <w:szCs w:val="22"/>
              </w:rPr>
            </w:pPr>
            <w:r>
              <w:rPr>
                <w:color w:val="000000"/>
                <w:spacing w:val="-6"/>
                <w:w w:val="103"/>
                <w:sz w:val="22"/>
                <w:szCs w:val="22"/>
              </w:rPr>
              <w:t>Книжки-</w:t>
            </w:r>
            <w:r>
              <w:rPr>
                <w:color w:val="000000"/>
                <w:spacing w:val="-8"/>
                <w:w w:val="103"/>
                <w:sz w:val="22"/>
                <w:szCs w:val="22"/>
              </w:rPr>
              <w:t>малышки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Нарисуй что-то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прямоугольное</w:t>
            </w:r>
          </w:p>
        </w:tc>
        <w:tc>
          <w:tcPr>
            <w:tcW w:w="51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Pr="00A144D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sz w:val="22"/>
                <w:szCs w:val="22"/>
              </w:rPr>
            </w:pPr>
            <w:r w:rsidRPr="00A144D8"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Художественное творчество: </w:t>
            </w:r>
            <w:r w:rsidRPr="00A144D8">
              <w:rPr>
                <w:color w:val="000000"/>
                <w:spacing w:val="-3"/>
                <w:sz w:val="22"/>
                <w:szCs w:val="22"/>
              </w:rPr>
              <w:t>предлагать детям пере</w:t>
            </w:r>
            <w:r w:rsidRPr="00A144D8">
              <w:rPr>
                <w:color w:val="000000"/>
                <w:spacing w:val="-3"/>
                <w:sz w:val="22"/>
                <w:szCs w:val="22"/>
              </w:rPr>
              <w:softHyphen/>
            </w:r>
            <w:r w:rsidRPr="00A144D8">
              <w:rPr>
                <w:color w:val="000000"/>
                <w:spacing w:val="-1"/>
                <w:sz w:val="22"/>
                <w:szCs w:val="22"/>
              </w:rPr>
              <w:t>давать в рисунках красоту окружающих предметов и природы, совершенствовать умение правильно дер</w:t>
            </w:r>
            <w:r w:rsidRPr="00A144D8">
              <w:rPr>
                <w:color w:val="000000"/>
                <w:spacing w:val="-1"/>
                <w:sz w:val="22"/>
                <w:szCs w:val="22"/>
              </w:rPr>
              <w:softHyphen/>
              <w:t xml:space="preserve">жать карандаш, фломастер, кисть, не напрягая мышц </w:t>
            </w:r>
            <w:r w:rsidRPr="00A144D8">
              <w:rPr>
                <w:color w:val="000000"/>
                <w:spacing w:val="-6"/>
                <w:sz w:val="22"/>
                <w:szCs w:val="22"/>
              </w:rPr>
              <w:t>и не сжимая сильно пальцы, добиваться свободного дви</w:t>
            </w:r>
            <w:r w:rsidRPr="00A144D8">
              <w:rPr>
                <w:color w:val="000000"/>
                <w:spacing w:val="-6"/>
                <w:sz w:val="22"/>
                <w:szCs w:val="22"/>
              </w:rPr>
              <w:softHyphen/>
              <w:t xml:space="preserve">жения руки с карандашом и кистью во время рисования. </w:t>
            </w:r>
          </w:p>
          <w:p w:rsidR="00CD7679" w:rsidRPr="00A144D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 w:rsidRPr="00A144D8">
              <w:rPr>
                <w:i/>
                <w:iCs/>
                <w:color w:val="000000"/>
                <w:spacing w:val="-5"/>
                <w:sz w:val="22"/>
                <w:szCs w:val="22"/>
              </w:rPr>
              <w:t xml:space="preserve">Познание: </w:t>
            </w:r>
            <w:r w:rsidRPr="00A144D8">
              <w:rPr>
                <w:color w:val="000000"/>
                <w:spacing w:val="-5"/>
                <w:sz w:val="22"/>
                <w:szCs w:val="22"/>
              </w:rPr>
              <w:t>подсказывать детям название формы (прямо</w:t>
            </w:r>
            <w:r w:rsidRPr="00A144D8">
              <w:rPr>
                <w:color w:val="000000"/>
                <w:spacing w:val="-5"/>
                <w:sz w:val="22"/>
                <w:szCs w:val="22"/>
              </w:rPr>
              <w:softHyphen/>
            </w:r>
            <w:r w:rsidRPr="00A144D8">
              <w:rPr>
                <w:color w:val="000000"/>
                <w:spacing w:val="-1"/>
                <w:sz w:val="22"/>
                <w:szCs w:val="22"/>
              </w:rPr>
              <w:t>угольная и квадратная), развивать продуктивную дея</w:t>
            </w:r>
            <w:r w:rsidRPr="00A144D8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A144D8">
              <w:rPr>
                <w:color w:val="000000"/>
                <w:spacing w:val="-4"/>
                <w:sz w:val="22"/>
                <w:szCs w:val="22"/>
              </w:rPr>
              <w:t xml:space="preserve">тельность, организовывать презентацию ее результатов. </w:t>
            </w:r>
          </w:p>
          <w:p w:rsidR="00CD7679" w:rsidRPr="00A144D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 w:rsidRPr="00A144D8"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Социализация: </w:t>
            </w:r>
            <w:r w:rsidRPr="00A144D8">
              <w:rPr>
                <w:color w:val="000000"/>
                <w:spacing w:val="-2"/>
                <w:sz w:val="22"/>
                <w:szCs w:val="22"/>
              </w:rPr>
              <w:t xml:space="preserve">формировать уважительное отношение к окружающим. </w:t>
            </w:r>
          </w:p>
          <w:p w:rsidR="00CD7679" w:rsidRPr="00A144D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0"/>
                <w:szCs w:val="20"/>
              </w:rPr>
            </w:pPr>
            <w:r w:rsidRPr="00A144D8"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Коммуникация: </w:t>
            </w:r>
            <w:r w:rsidRPr="00A144D8">
              <w:rPr>
                <w:color w:val="000000"/>
                <w:spacing w:val="-1"/>
                <w:sz w:val="22"/>
                <w:szCs w:val="22"/>
              </w:rPr>
              <w:t>на основе обогащения представлений о ближайшем окружении продолжать расширять и активизировать словарный запас детей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Tr="009C400F">
        <w:trPr>
          <w:gridAfter w:val="1"/>
          <w:wAfter w:w="19" w:type="dxa"/>
          <w:trHeight w:hRule="exact" w:val="3830"/>
        </w:trPr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w w:val="103"/>
                <w:sz w:val="22"/>
                <w:szCs w:val="22"/>
              </w:rPr>
            </w:pPr>
            <w:r>
              <w:rPr>
                <w:color w:val="000000"/>
                <w:spacing w:val="-8"/>
                <w:w w:val="103"/>
                <w:sz w:val="22"/>
                <w:szCs w:val="22"/>
              </w:rPr>
              <w:t>Цели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3"/>
                <w:sz w:val="22"/>
                <w:szCs w:val="22"/>
              </w:rPr>
            </w:pPr>
            <w:r>
              <w:rPr>
                <w:color w:val="000000"/>
                <w:spacing w:val="31"/>
                <w:w w:val="103"/>
                <w:sz w:val="22"/>
                <w:szCs w:val="22"/>
              </w:rPr>
              <w:t xml:space="preserve">Познакомить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с прямоугольной </w:t>
            </w:r>
            <w:r>
              <w:rPr>
                <w:color w:val="000000"/>
                <w:spacing w:val="-8"/>
                <w:w w:val="103"/>
                <w:sz w:val="22"/>
                <w:szCs w:val="22"/>
              </w:rPr>
              <w:t xml:space="preserve">формой. </w:t>
            </w:r>
            <w:r>
              <w:rPr>
                <w:color w:val="000000"/>
                <w:spacing w:val="8"/>
                <w:w w:val="103"/>
                <w:sz w:val="22"/>
                <w:szCs w:val="22"/>
              </w:rPr>
              <w:t xml:space="preserve">Учить рисовать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предметы прямо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  <w:t>угольной формы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12"/>
                <w:w w:val="103"/>
                <w:sz w:val="22"/>
                <w:szCs w:val="22"/>
              </w:rPr>
              <w:t xml:space="preserve">Учить видеть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и выделять кра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сивые предметы, явления. </w:t>
            </w:r>
            <w:r>
              <w:rPr>
                <w:color w:val="000000"/>
                <w:spacing w:val="32"/>
                <w:w w:val="103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умение рисовать разными мате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 xml:space="preserve">риалами, выбирая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их по своему же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ланию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11"/>
                <w:w w:val="103"/>
                <w:sz w:val="22"/>
                <w:szCs w:val="22"/>
              </w:rPr>
              <w:t>Учить формо</w:t>
            </w:r>
            <w:r>
              <w:rPr>
                <w:color w:val="000000"/>
                <w:spacing w:val="11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образующим 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t>движениям рисо</w:t>
            </w:r>
            <w:r>
              <w:rPr>
                <w:color w:val="000000"/>
                <w:spacing w:val="-6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>вания четырех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softHyphen/>
              <w:t xml:space="preserve">угольных форм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непрерывным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движением руки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слева направо, сверху вниз. </w:t>
            </w:r>
            <w:r>
              <w:rPr>
                <w:color w:val="000000"/>
                <w:spacing w:val="22"/>
                <w:w w:val="103"/>
                <w:sz w:val="22"/>
                <w:szCs w:val="22"/>
              </w:rPr>
              <w:t>Развивать во</w:t>
            </w:r>
            <w:r>
              <w:rPr>
                <w:color w:val="000000"/>
                <w:spacing w:val="22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ображение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3"/>
                <w:sz w:val="22"/>
                <w:szCs w:val="22"/>
              </w:rPr>
            </w:pPr>
            <w:r>
              <w:rPr>
                <w:color w:val="000000"/>
                <w:spacing w:val="8"/>
                <w:w w:val="103"/>
                <w:sz w:val="22"/>
                <w:szCs w:val="22"/>
              </w:rPr>
              <w:t xml:space="preserve">Учить отбирать </w:t>
            </w:r>
            <w:r>
              <w:rPr>
                <w:color w:val="000000"/>
                <w:spacing w:val="-2"/>
                <w:w w:val="103"/>
                <w:sz w:val="22"/>
                <w:szCs w:val="22"/>
              </w:rPr>
              <w:t>для рисунка ка</w:t>
            </w:r>
            <w:r>
              <w:rPr>
                <w:color w:val="000000"/>
                <w:spacing w:val="-2"/>
                <w:w w:val="10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рандаши нужных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 xml:space="preserve">цветов. </w:t>
            </w:r>
            <w:r>
              <w:rPr>
                <w:color w:val="000000"/>
                <w:spacing w:val="32"/>
                <w:w w:val="103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4"/>
                <w:w w:val="103"/>
                <w:sz w:val="22"/>
                <w:szCs w:val="22"/>
              </w:rPr>
              <w:t xml:space="preserve">чувство цвета, </w:t>
            </w:r>
            <w:r>
              <w:rPr>
                <w:color w:val="000000"/>
                <w:spacing w:val="-5"/>
                <w:w w:val="103"/>
                <w:sz w:val="22"/>
                <w:szCs w:val="22"/>
              </w:rPr>
              <w:t>воображение</w:t>
            </w:r>
          </w:p>
        </w:tc>
        <w:tc>
          <w:tcPr>
            <w:tcW w:w="51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669"/>
        <w:gridCol w:w="40"/>
        <w:gridCol w:w="1944"/>
        <w:gridCol w:w="40"/>
        <w:gridCol w:w="1843"/>
        <w:gridCol w:w="1984"/>
        <w:gridCol w:w="1985"/>
        <w:gridCol w:w="5106"/>
      </w:tblGrid>
      <w:tr w:rsidR="00CD7679" w:rsidTr="009C400F">
        <w:trPr>
          <w:trHeight w:hRule="exact" w:val="85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lastRenderedPageBreak/>
              <w:t>Лепка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36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0" w:right="57" w:firstLine="97"/>
              <w:rPr>
                <w:color w:val="000000"/>
                <w:spacing w:val="-1"/>
                <w:sz w:val="22"/>
                <w:szCs w:val="22"/>
              </w:rPr>
            </w:pPr>
            <w:r w:rsidRPr="001F5569">
              <w:rPr>
                <w:color w:val="000000"/>
                <w:spacing w:val="6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6"/>
                <w:sz w:val="22"/>
                <w:szCs w:val="22"/>
              </w:rPr>
              <w:t xml:space="preserve"> ле</w:t>
            </w:r>
            <w:r>
              <w:rPr>
                <w:color w:val="000000"/>
                <w:spacing w:val="-2"/>
                <w:sz w:val="22"/>
                <w:szCs w:val="22"/>
              </w:rPr>
              <w:t>пит различные предметы, состоящие из 1-3 частей, используя разнообразные приемы лепки, задает вопросы взрослому, ребенку старшего воз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раста, слушает рассказ воспитателя о забав-ных случаях из жизни, пытается с выражением читать наизусть потешки, испытывает положитель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ные эмоции от продуктивной деятельности</w:t>
            </w:r>
          </w:p>
        </w:tc>
      </w:tr>
      <w:tr w:rsidR="00CD7679" w:rsidTr="009C400F">
        <w:trPr>
          <w:trHeight w:hRule="exact" w:val="581"/>
        </w:trPr>
        <w:tc>
          <w:tcPr>
            <w:tcW w:w="851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Тема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Неваляшка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right="-40" w:hanging="40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Маленькая </w:t>
            </w:r>
            <w:r>
              <w:rPr>
                <w:color w:val="000000"/>
                <w:spacing w:val="-7"/>
                <w:sz w:val="22"/>
                <w:szCs w:val="22"/>
              </w:rPr>
              <w:t xml:space="preserve">Молла </w:t>
            </w:r>
            <w:r w:rsidRPr="00DC1DA0">
              <w:rPr>
                <w:color w:val="000000"/>
                <w:spacing w:val="-7"/>
                <w:sz w:val="20"/>
                <w:szCs w:val="20"/>
              </w:rPr>
              <w:t>(по мотивам по</w:t>
            </w:r>
            <w:r w:rsidRPr="00DC1DA0">
              <w:rPr>
                <w:color w:val="000000"/>
                <w:spacing w:val="-2"/>
                <w:sz w:val="20"/>
                <w:szCs w:val="20"/>
              </w:rPr>
              <w:t>тешки)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-40" w:right="-40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Угощение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для кукол, </w:t>
            </w:r>
            <w:r>
              <w:rPr>
                <w:color w:val="000000"/>
                <w:spacing w:val="-4"/>
                <w:sz w:val="22"/>
                <w:szCs w:val="22"/>
              </w:rPr>
              <w:t>мишек, зайчиков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Мишка-неваляшка</w:t>
            </w:r>
          </w:p>
        </w:tc>
        <w:tc>
          <w:tcPr>
            <w:tcW w:w="51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Pr="009265F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0"/>
                <w:szCs w:val="20"/>
              </w:rPr>
            </w:pPr>
            <w:r w:rsidRPr="009265F8">
              <w:rPr>
                <w:i/>
                <w:iCs/>
                <w:color w:val="000000"/>
                <w:spacing w:val="-1"/>
                <w:sz w:val="20"/>
                <w:szCs w:val="20"/>
              </w:rPr>
              <w:t xml:space="preserve">Художественное творчество: </w:t>
            </w:r>
            <w:r w:rsidRPr="009265F8">
              <w:rPr>
                <w:color w:val="000000"/>
                <w:spacing w:val="-1"/>
                <w:sz w:val="20"/>
                <w:szCs w:val="20"/>
              </w:rPr>
              <w:t xml:space="preserve">формировать интерес </w:t>
            </w:r>
            <w:r w:rsidRPr="009265F8">
              <w:rPr>
                <w:color w:val="000000"/>
                <w:spacing w:val="-2"/>
                <w:sz w:val="20"/>
                <w:szCs w:val="20"/>
              </w:rPr>
              <w:t xml:space="preserve">к лепке, закреплять представления о свойствах глины, </w:t>
            </w:r>
            <w:r w:rsidRPr="009265F8">
              <w:rPr>
                <w:color w:val="000000"/>
                <w:spacing w:val="-1"/>
                <w:sz w:val="20"/>
                <w:szCs w:val="20"/>
              </w:rPr>
              <w:t>пластилина и способах лепки, предлагать детям ле</w:t>
            </w:r>
            <w:r w:rsidRPr="009265F8">
              <w:rPr>
                <w:color w:val="000000"/>
                <w:spacing w:val="-1"/>
                <w:sz w:val="20"/>
                <w:szCs w:val="20"/>
              </w:rPr>
              <w:softHyphen/>
              <w:t>пить несложные предметы, состоящие из нескольких частей, объединять вылепленные фигурки в коллек</w:t>
            </w:r>
            <w:r w:rsidRPr="009265F8">
              <w:rPr>
                <w:color w:val="000000"/>
                <w:spacing w:val="-1"/>
                <w:sz w:val="20"/>
                <w:szCs w:val="20"/>
              </w:rPr>
              <w:softHyphen/>
            </w:r>
            <w:r w:rsidRPr="009265F8">
              <w:rPr>
                <w:color w:val="000000"/>
                <w:spacing w:val="-3"/>
                <w:sz w:val="20"/>
                <w:szCs w:val="20"/>
              </w:rPr>
              <w:t>тивную композицию, побуждать украшать вылеплен</w:t>
            </w:r>
            <w:r w:rsidRPr="009265F8">
              <w:rPr>
                <w:color w:val="000000"/>
                <w:spacing w:val="-3"/>
                <w:sz w:val="20"/>
                <w:szCs w:val="20"/>
              </w:rPr>
              <w:softHyphen/>
            </w:r>
            <w:r w:rsidRPr="009265F8">
              <w:rPr>
                <w:color w:val="000000"/>
                <w:spacing w:val="2"/>
                <w:sz w:val="20"/>
                <w:szCs w:val="20"/>
              </w:rPr>
              <w:t xml:space="preserve">ные предметы, используя палочку с заточенным </w:t>
            </w:r>
            <w:r w:rsidRPr="009265F8">
              <w:rPr>
                <w:color w:val="000000"/>
                <w:sz w:val="20"/>
                <w:szCs w:val="20"/>
              </w:rPr>
              <w:t xml:space="preserve">концом. </w:t>
            </w:r>
            <w:r w:rsidRPr="009265F8">
              <w:rPr>
                <w:i/>
                <w:iCs/>
                <w:color w:val="000000"/>
                <w:spacing w:val="-2"/>
                <w:sz w:val="20"/>
                <w:szCs w:val="20"/>
              </w:rPr>
              <w:t xml:space="preserve">Познание: </w:t>
            </w:r>
            <w:r w:rsidRPr="009265F8">
              <w:rPr>
                <w:color w:val="000000"/>
                <w:spacing w:val="-2"/>
                <w:sz w:val="20"/>
                <w:szCs w:val="20"/>
              </w:rPr>
              <w:t>знакомить с материалами (глина), их свой</w:t>
            </w:r>
            <w:r w:rsidRPr="009265F8">
              <w:rPr>
                <w:color w:val="000000"/>
                <w:spacing w:val="-2"/>
                <w:sz w:val="20"/>
                <w:szCs w:val="20"/>
              </w:rPr>
              <w:softHyphen/>
            </w:r>
            <w:r w:rsidRPr="009265F8">
              <w:rPr>
                <w:color w:val="000000"/>
                <w:spacing w:val="-1"/>
                <w:sz w:val="20"/>
                <w:szCs w:val="20"/>
              </w:rPr>
              <w:t>ствами, закреплять умение выделять цвет, форму, ве</w:t>
            </w:r>
            <w:r w:rsidRPr="009265F8">
              <w:rPr>
                <w:color w:val="000000"/>
                <w:spacing w:val="-1"/>
                <w:sz w:val="20"/>
                <w:szCs w:val="20"/>
              </w:rPr>
              <w:softHyphen/>
            </w:r>
            <w:r w:rsidRPr="009265F8">
              <w:rPr>
                <w:color w:val="000000"/>
                <w:spacing w:val="-3"/>
                <w:sz w:val="20"/>
                <w:szCs w:val="20"/>
              </w:rPr>
              <w:t>личину как особые свойства предметов; группировать однородные предметы по нескольким сенсорным при</w:t>
            </w:r>
            <w:r w:rsidRPr="009265F8">
              <w:rPr>
                <w:color w:val="000000"/>
                <w:spacing w:val="-3"/>
                <w:sz w:val="20"/>
                <w:szCs w:val="20"/>
              </w:rPr>
              <w:softHyphen/>
            </w:r>
            <w:r w:rsidRPr="009265F8">
              <w:rPr>
                <w:color w:val="000000"/>
                <w:spacing w:val="-1"/>
                <w:sz w:val="20"/>
                <w:szCs w:val="20"/>
              </w:rPr>
              <w:t xml:space="preserve">знакам: величине, форме, цвету. </w:t>
            </w:r>
            <w:r w:rsidRPr="009265F8">
              <w:rPr>
                <w:i/>
                <w:iCs/>
                <w:color w:val="000000"/>
                <w:spacing w:val="-1"/>
                <w:sz w:val="20"/>
                <w:szCs w:val="20"/>
              </w:rPr>
              <w:t xml:space="preserve">Коммуникация: </w:t>
            </w:r>
            <w:r w:rsidRPr="009265F8">
              <w:rPr>
                <w:color w:val="000000"/>
                <w:spacing w:val="-1"/>
                <w:sz w:val="20"/>
                <w:szCs w:val="20"/>
              </w:rPr>
              <w:t xml:space="preserve">поощрять желание задавать вопросы </w:t>
            </w:r>
            <w:r w:rsidRPr="009265F8">
              <w:rPr>
                <w:color w:val="000000"/>
                <w:spacing w:val="-2"/>
                <w:sz w:val="20"/>
                <w:szCs w:val="20"/>
              </w:rPr>
              <w:t xml:space="preserve">воспитателю и сверстникам. </w:t>
            </w:r>
          </w:p>
          <w:p w:rsidR="00CD7679" w:rsidRPr="009265F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0"/>
                <w:szCs w:val="20"/>
              </w:rPr>
            </w:pPr>
            <w:r w:rsidRPr="009265F8">
              <w:rPr>
                <w:i/>
                <w:iCs/>
                <w:color w:val="000000"/>
                <w:spacing w:val="-1"/>
                <w:sz w:val="20"/>
                <w:szCs w:val="20"/>
              </w:rPr>
              <w:t xml:space="preserve">Социализация: </w:t>
            </w:r>
            <w:r w:rsidRPr="009265F8">
              <w:rPr>
                <w:color w:val="000000"/>
                <w:spacing w:val="-1"/>
                <w:sz w:val="20"/>
                <w:szCs w:val="20"/>
              </w:rPr>
              <w:t>через вовлечение детей в жизнь груп</w:t>
            </w:r>
            <w:r w:rsidRPr="009265F8">
              <w:rPr>
                <w:color w:val="000000"/>
                <w:spacing w:val="-1"/>
                <w:sz w:val="20"/>
                <w:szCs w:val="20"/>
              </w:rPr>
              <w:softHyphen/>
              <w:t>пы продолжать формировать чувство общности, зна</w:t>
            </w:r>
            <w:r w:rsidRPr="009265F8">
              <w:rPr>
                <w:color w:val="000000"/>
                <w:spacing w:val="-1"/>
                <w:sz w:val="20"/>
                <w:szCs w:val="20"/>
              </w:rPr>
              <w:softHyphen/>
              <w:t>чимости каждого ребенка для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9265F8">
              <w:rPr>
                <w:color w:val="000000"/>
                <w:spacing w:val="-1"/>
                <w:sz w:val="20"/>
                <w:szCs w:val="20"/>
              </w:rPr>
              <w:t>детского сада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3379"/>
        </w:trPr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Цели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15"/>
                <w:sz w:val="22"/>
                <w:szCs w:val="22"/>
              </w:rPr>
              <w:t xml:space="preserve">Учить лепить </w:t>
            </w:r>
            <w:r>
              <w:rPr>
                <w:color w:val="000000"/>
                <w:spacing w:val="-2"/>
                <w:sz w:val="22"/>
                <w:szCs w:val="22"/>
              </w:rPr>
              <w:t>предмет, состоя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щий из несколь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ких частей оди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наковой формы, но разной вели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чины. </w:t>
            </w:r>
            <w:r>
              <w:rPr>
                <w:color w:val="000000"/>
                <w:spacing w:val="32"/>
                <w:sz w:val="22"/>
                <w:szCs w:val="22"/>
              </w:rPr>
              <w:t xml:space="preserve">Вызывать </w:t>
            </w:r>
            <w:r>
              <w:rPr>
                <w:color w:val="000000"/>
                <w:spacing w:val="-2"/>
                <w:sz w:val="22"/>
                <w:szCs w:val="22"/>
              </w:rPr>
              <w:t>стремление укра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>шать предмет мел</w:t>
            </w:r>
            <w:r>
              <w:rPr>
                <w:color w:val="000000"/>
                <w:spacing w:val="-6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кими деталями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sz w:val="22"/>
                <w:szCs w:val="22"/>
              </w:rPr>
            </w:pPr>
            <w:r>
              <w:rPr>
                <w:color w:val="000000"/>
                <w:spacing w:val="28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- лепить малень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кую куколку (шубка- толстый </w:t>
            </w:r>
            <w:r>
              <w:rPr>
                <w:color w:val="000000"/>
                <w:sz w:val="22"/>
                <w:szCs w:val="22"/>
              </w:rPr>
              <w:t>столбик, голова -шар, руки - па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лочки);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4"/>
                <w:sz w:val="22"/>
                <w:szCs w:val="22"/>
              </w:rPr>
              <w:t xml:space="preserve">- составлять </w:t>
            </w:r>
            <w:r>
              <w:rPr>
                <w:color w:val="000000"/>
                <w:sz w:val="22"/>
                <w:szCs w:val="22"/>
              </w:rPr>
              <w:t>изображение из частей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33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умение выбирать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из названных </w:t>
            </w:r>
            <w:r>
              <w:rPr>
                <w:color w:val="000000"/>
                <w:spacing w:val="-2"/>
                <w:sz w:val="22"/>
                <w:szCs w:val="22"/>
              </w:rPr>
              <w:t>предметов со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держание своей лепки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34"/>
                <w:sz w:val="22"/>
                <w:szCs w:val="22"/>
              </w:rPr>
              <w:t xml:space="preserve">Упражнять </w:t>
            </w:r>
            <w:r>
              <w:rPr>
                <w:color w:val="000000"/>
                <w:spacing w:val="-2"/>
                <w:sz w:val="22"/>
                <w:szCs w:val="22"/>
              </w:rPr>
              <w:t>в изображении предметов, со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стоящих из час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тей круглой фор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мы разной вели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чины</w:t>
            </w:r>
          </w:p>
        </w:tc>
        <w:tc>
          <w:tcPr>
            <w:tcW w:w="51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848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Аппликация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1361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 w:rsidRPr="001F5569">
              <w:rPr>
                <w:color w:val="000000"/>
                <w:spacing w:val="5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 под</w:t>
            </w:r>
            <w:r>
              <w:rPr>
                <w:color w:val="000000"/>
                <w:spacing w:val="-1"/>
                <w:sz w:val="22"/>
                <w:szCs w:val="22"/>
              </w:rPr>
              <w:t>бирает цвета, соответствующие изображаемым предметам и по собственному желанию; умеет аккуратно использовать материалы, проявляет эмоциональную отзывчивость на красоту окружающих предметов, активен при создании композиций в аппликации; с удовольствием участ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вует в выставках детских работ</w:t>
            </w:r>
          </w:p>
        </w:tc>
      </w:tr>
      <w:tr w:rsidR="00CD7679" w:rsidTr="009C400F">
        <w:trPr>
          <w:trHeight w:hRule="exact" w:val="566"/>
        </w:trPr>
        <w:tc>
          <w:tcPr>
            <w:tcW w:w="851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Тема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Цветы в подарок </w:t>
            </w:r>
            <w:r>
              <w:rPr>
                <w:color w:val="000000"/>
                <w:spacing w:val="-2"/>
                <w:sz w:val="22"/>
                <w:szCs w:val="22"/>
              </w:rPr>
              <w:t>маме, бабушке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Салфетка</w:t>
            </w:r>
          </w:p>
        </w:tc>
        <w:tc>
          <w:tcPr>
            <w:tcW w:w="5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D7679" w:rsidRPr="009265F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sz w:val="20"/>
                <w:szCs w:val="20"/>
              </w:rPr>
            </w:pPr>
            <w:r w:rsidRPr="009265F8">
              <w:rPr>
                <w:i/>
                <w:iCs/>
                <w:color w:val="000000"/>
                <w:spacing w:val="-3"/>
                <w:sz w:val="20"/>
                <w:szCs w:val="20"/>
              </w:rPr>
              <w:t xml:space="preserve">Художественное творчество: </w:t>
            </w:r>
            <w:r w:rsidRPr="009265F8">
              <w:rPr>
                <w:color w:val="000000"/>
                <w:spacing w:val="-3"/>
                <w:sz w:val="20"/>
                <w:szCs w:val="20"/>
              </w:rPr>
              <w:t>приобщать детей к ис</w:t>
            </w:r>
            <w:r w:rsidRPr="009265F8">
              <w:rPr>
                <w:color w:val="000000"/>
                <w:spacing w:val="-3"/>
                <w:sz w:val="20"/>
                <w:szCs w:val="20"/>
              </w:rPr>
              <w:softHyphen/>
            </w:r>
            <w:r w:rsidRPr="009265F8">
              <w:rPr>
                <w:color w:val="000000"/>
                <w:spacing w:val="-2"/>
                <w:sz w:val="20"/>
                <w:szCs w:val="20"/>
              </w:rPr>
              <w:t>кусству аппликации, формировать интерес к этому ви</w:t>
            </w:r>
            <w:r w:rsidRPr="009265F8">
              <w:rPr>
                <w:color w:val="000000"/>
                <w:spacing w:val="-2"/>
                <w:sz w:val="20"/>
                <w:szCs w:val="20"/>
              </w:rPr>
              <w:softHyphen/>
            </w:r>
            <w:r w:rsidRPr="009265F8">
              <w:rPr>
                <w:color w:val="000000"/>
                <w:spacing w:val="-1"/>
                <w:sz w:val="20"/>
                <w:szCs w:val="20"/>
              </w:rPr>
              <w:t>ду деятельности, развивать чувство ритма, эстетиче</w:t>
            </w:r>
            <w:r w:rsidRPr="009265F8">
              <w:rPr>
                <w:color w:val="000000"/>
                <w:spacing w:val="-1"/>
                <w:sz w:val="20"/>
                <w:szCs w:val="20"/>
              </w:rPr>
              <w:softHyphen/>
            </w:r>
            <w:r w:rsidRPr="009265F8">
              <w:rPr>
                <w:color w:val="000000"/>
                <w:spacing w:val="-3"/>
                <w:sz w:val="20"/>
                <w:szCs w:val="20"/>
              </w:rPr>
              <w:t xml:space="preserve">ское восприятие; обращать внимание детей на красоту </w:t>
            </w:r>
            <w:r w:rsidRPr="009265F8">
              <w:rPr>
                <w:color w:val="000000"/>
                <w:spacing w:val="-1"/>
                <w:sz w:val="20"/>
                <w:szCs w:val="20"/>
              </w:rPr>
              <w:t>окружающих предметов и объектов природы, вызы</w:t>
            </w:r>
            <w:r w:rsidRPr="009265F8">
              <w:rPr>
                <w:color w:val="000000"/>
                <w:spacing w:val="-1"/>
                <w:sz w:val="20"/>
                <w:szCs w:val="20"/>
              </w:rPr>
              <w:softHyphen/>
            </w:r>
            <w:r w:rsidRPr="009265F8">
              <w:rPr>
                <w:color w:val="000000"/>
                <w:spacing w:val="-2"/>
                <w:sz w:val="20"/>
                <w:szCs w:val="20"/>
              </w:rPr>
              <w:t>вать чувство радости от их созерцания.</w:t>
            </w:r>
          </w:p>
          <w:p w:rsidR="00CD7679" w:rsidRPr="009265F8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0"/>
                <w:szCs w:val="20"/>
              </w:rPr>
            </w:pPr>
            <w:r w:rsidRPr="009265F8">
              <w:rPr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 xml:space="preserve">Познание: </w:t>
            </w:r>
            <w:r w:rsidRPr="009265F8">
              <w:rPr>
                <w:color w:val="000000"/>
                <w:spacing w:val="-2"/>
                <w:w w:val="101"/>
                <w:sz w:val="20"/>
                <w:szCs w:val="20"/>
              </w:rPr>
              <w:t>продолжать развивать восприятие, созда</w:t>
            </w:r>
            <w:r w:rsidRPr="009265F8">
              <w:rPr>
                <w:color w:val="000000"/>
                <w:spacing w:val="-2"/>
                <w:w w:val="101"/>
                <w:sz w:val="20"/>
                <w:szCs w:val="20"/>
              </w:rPr>
              <w:softHyphen/>
              <w:t>вать условия для ознакомления детей с цветом, фор</w:t>
            </w:r>
            <w:r w:rsidRPr="009265F8">
              <w:rPr>
                <w:color w:val="000000"/>
                <w:spacing w:val="-2"/>
                <w:w w:val="101"/>
                <w:sz w:val="20"/>
                <w:szCs w:val="20"/>
              </w:rPr>
              <w:softHyphen/>
            </w:r>
            <w:r w:rsidRPr="009265F8">
              <w:rPr>
                <w:color w:val="000000"/>
                <w:spacing w:val="-3"/>
                <w:w w:val="101"/>
                <w:sz w:val="20"/>
                <w:szCs w:val="20"/>
              </w:rPr>
              <w:t xml:space="preserve">мой, величиной, предметов. </w:t>
            </w:r>
          </w:p>
          <w:p w:rsidR="00CD7679" w:rsidRPr="009265F8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0"/>
                <w:szCs w:val="20"/>
              </w:rPr>
            </w:pPr>
            <w:r w:rsidRPr="009265F8">
              <w:rPr>
                <w:i/>
                <w:iCs/>
                <w:color w:val="000000"/>
                <w:spacing w:val="-2"/>
                <w:w w:val="101"/>
                <w:sz w:val="20"/>
                <w:szCs w:val="20"/>
              </w:rPr>
              <w:t xml:space="preserve">Коммуникация: </w:t>
            </w:r>
            <w:r w:rsidRPr="009265F8">
              <w:rPr>
                <w:color w:val="000000"/>
                <w:spacing w:val="-2"/>
                <w:w w:val="101"/>
                <w:sz w:val="20"/>
                <w:szCs w:val="20"/>
              </w:rPr>
              <w:t xml:space="preserve">поощрять желание задавать вопросы </w:t>
            </w:r>
            <w:r w:rsidRPr="009265F8">
              <w:rPr>
                <w:color w:val="000000"/>
                <w:spacing w:val="-3"/>
                <w:w w:val="101"/>
                <w:sz w:val="20"/>
                <w:szCs w:val="20"/>
              </w:rPr>
              <w:t xml:space="preserve">воспитателю и сверстникам. </w:t>
            </w:r>
          </w:p>
          <w:p w:rsidR="00CD7679" w:rsidRPr="009265F8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2"/>
                <w:w w:val="101"/>
                <w:sz w:val="20"/>
                <w:szCs w:val="20"/>
              </w:rPr>
            </w:pPr>
            <w:r w:rsidRPr="009265F8">
              <w:rPr>
                <w:i/>
                <w:iCs/>
                <w:color w:val="000000"/>
                <w:spacing w:val="-4"/>
                <w:w w:val="101"/>
                <w:sz w:val="20"/>
                <w:szCs w:val="20"/>
              </w:rPr>
              <w:t xml:space="preserve">Социализация: </w:t>
            </w:r>
            <w:r w:rsidRPr="009265F8">
              <w:rPr>
                <w:color w:val="000000"/>
                <w:spacing w:val="-4"/>
                <w:w w:val="101"/>
                <w:sz w:val="20"/>
                <w:szCs w:val="20"/>
              </w:rPr>
              <w:t>приучать жить дружно, вместе пользо</w:t>
            </w:r>
            <w:r w:rsidRPr="009265F8">
              <w:rPr>
                <w:color w:val="000000"/>
                <w:spacing w:val="-4"/>
                <w:w w:val="101"/>
                <w:sz w:val="20"/>
                <w:szCs w:val="20"/>
              </w:rPr>
              <w:softHyphen/>
            </w:r>
            <w:r w:rsidRPr="009265F8">
              <w:rPr>
                <w:color w:val="000000"/>
                <w:spacing w:val="-2"/>
                <w:w w:val="101"/>
                <w:sz w:val="20"/>
                <w:szCs w:val="20"/>
              </w:rPr>
              <w:t xml:space="preserve">ваться игрушками, книгами, помогать друг другу.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 w:rsidRPr="009265F8">
              <w:rPr>
                <w:i/>
                <w:iCs/>
                <w:color w:val="000000"/>
                <w:spacing w:val="-1"/>
                <w:w w:val="101"/>
                <w:sz w:val="20"/>
                <w:szCs w:val="20"/>
              </w:rPr>
              <w:t xml:space="preserve">Труд: </w:t>
            </w:r>
            <w:r w:rsidRPr="009265F8">
              <w:rPr>
                <w:color w:val="000000"/>
                <w:spacing w:val="-1"/>
                <w:w w:val="101"/>
                <w:sz w:val="20"/>
                <w:szCs w:val="20"/>
              </w:rPr>
              <w:t>приучать соблюдать порядок и чистоту в поме</w:t>
            </w:r>
            <w:r w:rsidRPr="009265F8">
              <w:rPr>
                <w:color w:val="000000"/>
                <w:spacing w:val="-1"/>
                <w:w w:val="101"/>
                <w:sz w:val="20"/>
                <w:szCs w:val="20"/>
              </w:rPr>
              <w:softHyphen/>
            </w:r>
            <w:r w:rsidRPr="009265F8">
              <w:rPr>
                <w:color w:val="000000"/>
                <w:spacing w:val="-2"/>
                <w:w w:val="101"/>
                <w:sz w:val="20"/>
                <w:szCs w:val="20"/>
              </w:rPr>
              <w:t>щении детского сада</w:t>
            </w:r>
          </w:p>
        </w:tc>
      </w:tr>
      <w:tr w:rsidR="00CD7679" w:rsidTr="009C400F">
        <w:trPr>
          <w:trHeight w:val="981"/>
        </w:trPr>
        <w:tc>
          <w:tcPr>
            <w:tcW w:w="851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6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Цели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15"/>
                <w:sz w:val="22"/>
                <w:szCs w:val="22"/>
              </w:rPr>
              <w:t xml:space="preserve">Учить видеть </w:t>
            </w:r>
            <w:r>
              <w:rPr>
                <w:color w:val="000000"/>
                <w:spacing w:val="-2"/>
                <w:sz w:val="22"/>
                <w:szCs w:val="22"/>
              </w:rPr>
              <w:t>и выделять кра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сивые предметы, явления.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умение рисовать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нужными мате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риалами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13"/>
                <w:sz w:val="22"/>
                <w:szCs w:val="22"/>
              </w:rPr>
              <w:t>Учить состав</w:t>
            </w:r>
            <w:r>
              <w:rPr>
                <w:color w:val="000000"/>
                <w:spacing w:val="13"/>
                <w:sz w:val="22"/>
                <w:szCs w:val="22"/>
              </w:rPr>
              <w:softHyphen/>
            </w:r>
            <w:r>
              <w:rPr>
                <w:color w:val="000000"/>
                <w:spacing w:val="-8"/>
                <w:sz w:val="22"/>
                <w:szCs w:val="22"/>
              </w:rPr>
              <w:t>лять узор из круж</w:t>
            </w:r>
            <w:r>
              <w:rPr>
                <w:color w:val="000000"/>
                <w:spacing w:val="-8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ков и квадратиков </w:t>
            </w:r>
            <w:r>
              <w:rPr>
                <w:color w:val="000000"/>
                <w:spacing w:val="-2"/>
                <w:sz w:val="22"/>
                <w:szCs w:val="22"/>
              </w:rPr>
              <w:t>на бумажной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салфетке квадрат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  <w:t xml:space="preserve">ной формы. </w:t>
            </w: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чувство ритма</w:t>
            </w:r>
          </w:p>
        </w:tc>
        <w:tc>
          <w:tcPr>
            <w:tcW w:w="5106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1"/>
        <w:gridCol w:w="40"/>
        <w:gridCol w:w="669"/>
        <w:gridCol w:w="40"/>
        <w:gridCol w:w="1944"/>
        <w:gridCol w:w="40"/>
        <w:gridCol w:w="1701"/>
        <w:gridCol w:w="142"/>
        <w:gridCol w:w="1768"/>
        <w:gridCol w:w="176"/>
        <w:gridCol w:w="40"/>
        <w:gridCol w:w="1847"/>
        <w:gridCol w:w="98"/>
        <w:gridCol w:w="40"/>
        <w:gridCol w:w="5106"/>
        <w:gridCol w:w="19"/>
      </w:tblGrid>
      <w:tr w:rsidR="00CD7679" w:rsidTr="009C400F">
        <w:trPr>
          <w:trHeight w:hRule="exact" w:val="202"/>
        </w:trPr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2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gridAfter w:val="1"/>
          <w:wAfter w:w="19" w:type="dxa"/>
          <w:trHeight w:hRule="exact" w:val="384"/>
        </w:trPr>
        <w:tc>
          <w:tcPr>
            <w:tcW w:w="144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5"/>
                <w:w w:val="101"/>
                <w:sz w:val="22"/>
                <w:szCs w:val="22"/>
              </w:rPr>
              <w:t>Апрель</w:t>
            </w:r>
          </w:p>
        </w:tc>
      </w:tr>
      <w:tr w:rsidR="00CD7679" w:rsidTr="009C400F">
        <w:trPr>
          <w:gridAfter w:val="1"/>
          <w:wAfter w:w="19" w:type="dxa"/>
          <w:trHeight w:hRule="exact" w:val="1344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Рисо-вание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1365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1F5569">
              <w:rPr>
                <w:color w:val="000000"/>
                <w:spacing w:val="4"/>
                <w:w w:val="101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 изо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бражает отдельные предметы, простые по композиции и незамысловатые по содержанию сюжеты, интересуется предметами ближайшего ок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ружения, их назначением, свойствами, участвует в беседе во время рассматривания предметов, пытается в рисовании изображать простые предметы и явления, передавая их образную выразительность</w:t>
            </w:r>
          </w:p>
        </w:tc>
      </w:tr>
      <w:tr w:rsidR="00CD7679" w:rsidTr="009C400F">
        <w:trPr>
          <w:gridAfter w:val="1"/>
          <w:wAfter w:w="19" w:type="dxa"/>
          <w:trHeight w:hRule="exact" w:val="701"/>
        </w:trPr>
        <w:tc>
          <w:tcPr>
            <w:tcW w:w="81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-7"/>
                <w:w w:val="101"/>
                <w:sz w:val="22"/>
                <w:szCs w:val="22"/>
              </w:rPr>
              <w:t>Тема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Разноцветные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платочки сушатся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Домик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для собачки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Красивый поезд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Рисование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по замыслу</w:t>
            </w:r>
          </w:p>
        </w:tc>
        <w:tc>
          <w:tcPr>
            <w:tcW w:w="51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обращать внимание на подбор цвета, соответствующего изображаемому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предмету, подводить детей к изображению предметов разной формы и предметов, состоящих из комбинаций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разных форм и линий, развивать умение располагать изображение по всему листу.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продолжать развивать восприятие, созда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вать условия для ознакомления детей с цветом, фор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мой, величиной предметов, поощрять исследователь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ский интерес, проведение простейших наблюдений.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1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11"/>
                <w:w w:val="101"/>
                <w:sz w:val="22"/>
                <w:szCs w:val="22"/>
              </w:rPr>
              <w:t>помогать детям доброжелательно общать</w:t>
            </w:r>
            <w:r>
              <w:rPr>
                <w:color w:val="000000"/>
                <w:spacing w:val="-1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t xml:space="preserve">ся друг с другом, развивать диалогическую форму речи.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побуждать детей к самостоятельному выполне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нию элементарных поручений: готовить материалы к занятиям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</w:p>
        </w:tc>
      </w:tr>
      <w:tr w:rsidR="00CD7679" w:rsidTr="009C400F">
        <w:trPr>
          <w:gridAfter w:val="1"/>
          <w:wAfter w:w="19" w:type="dxa"/>
          <w:trHeight w:hRule="exact" w:val="5858"/>
        </w:trPr>
        <w:tc>
          <w:tcPr>
            <w:tcW w:w="811" w:type="dxa"/>
            <w:vMerge/>
            <w:tcBorders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Цели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2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Упражнять: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- в рисовании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знакомых пред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метов квадратной 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формы;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- расположении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изображения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по всему листу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w w:val="101"/>
                <w:sz w:val="22"/>
                <w:szCs w:val="22"/>
              </w:rPr>
            </w:pPr>
            <w:r>
              <w:rPr>
                <w:color w:val="000000"/>
                <w:spacing w:val="28"/>
                <w:w w:val="101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w w:val="101"/>
                <w:sz w:val="22"/>
                <w:szCs w:val="22"/>
              </w:rPr>
              <w:t>- рисовать пред</w:t>
            </w:r>
            <w:r>
              <w:rPr>
                <w:color w:val="00000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меты, состоящие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из прямоугольной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формы, круга, прямой крыши;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- правильно пере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давать относи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t xml:space="preserve">тельную величину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частей предмета. </w:t>
            </w:r>
            <w:r>
              <w:rPr>
                <w:color w:val="000000"/>
                <w:spacing w:val="34"/>
                <w:w w:val="101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приемы закраши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вания</w:t>
            </w:r>
          </w:p>
        </w:tc>
        <w:tc>
          <w:tcPr>
            <w:tcW w:w="194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Продолжить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формировать умение изобра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жать предмет, со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стоящий из не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скольких частей прямоугольной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и круглой формы.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инициативу, во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ображение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3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Закреплять: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w w:val="101"/>
                <w:sz w:val="22"/>
                <w:szCs w:val="22"/>
              </w:rPr>
              <w:t>- приемы рисо</w:t>
            </w:r>
            <w:r>
              <w:rPr>
                <w:color w:val="00000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вания красками;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- знание цветов.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чувство цвета,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эстетическое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восприятие</w:t>
            </w:r>
          </w:p>
        </w:tc>
        <w:tc>
          <w:tcPr>
            <w:tcW w:w="5146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gridAfter w:val="1"/>
          <w:wAfter w:w="19" w:type="dxa"/>
          <w:trHeight w:hRule="exact" w:val="1152"/>
        </w:trPr>
        <w:tc>
          <w:tcPr>
            <w:tcW w:w="8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lastRenderedPageBreak/>
              <w:t>Лепка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136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1F5569">
              <w:rPr>
                <w:color w:val="000000"/>
                <w:spacing w:val="5"/>
                <w:w w:val="101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5"/>
                <w:w w:val="101"/>
                <w:sz w:val="22"/>
                <w:szCs w:val="22"/>
              </w:rPr>
              <w:t xml:space="preserve"> ле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пит различные предметы, используя разнообразные приемы лепки, проявляет интерес к животным, к их особенностям, любит слушать новые сказки, рассказы; участвует в обсуждениях, умеет делиться своими впечатлениями с воспитателями и родителями, ситуативно проявляет доб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рожелательное отношение к окружающим, умеет занимать себя самостоятельной художественной деятельностью</w:t>
            </w:r>
          </w:p>
        </w:tc>
      </w:tr>
      <w:tr w:rsidR="00CD7679" w:rsidTr="009C400F">
        <w:trPr>
          <w:gridAfter w:val="1"/>
          <w:wAfter w:w="19" w:type="dxa"/>
          <w:trHeight w:hRule="exact" w:val="864"/>
        </w:trPr>
        <w:tc>
          <w:tcPr>
            <w:tcW w:w="851" w:type="dxa"/>
            <w:gridSpan w:val="2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Тема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Наш игрушечный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зоопарк (коллек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тивная работа)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Красивая птичка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(по дымковской игрушке)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Миски трех медведей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Цыплята гуляют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(коллективная композиция)</w:t>
            </w:r>
          </w:p>
        </w:tc>
        <w:tc>
          <w:tcPr>
            <w:tcW w:w="51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предлагать объединить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вылепленные фигурки в коллективную композицию, вызывать радость от восприятия результата своей и общей работы, положительный эмоциональный от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клик на красоту природы, произведения искусства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(изделия народных промыслов).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9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формировать умение сосредоточивать вни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мание на предметах и явлениях предметно-простран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ственной развивающей среды, делать простейшие </w:t>
            </w:r>
            <w:r>
              <w:rPr>
                <w:color w:val="000000"/>
                <w:spacing w:val="-9"/>
                <w:w w:val="101"/>
                <w:sz w:val="22"/>
                <w:szCs w:val="22"/>
              </w:rPr>
              <w:t xml:space="preserve">обобщения, расширять представления детей о животных.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помогать детям доброжелательно об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щаться друг с другом.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знакомить с родной культурой, изде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лиями (игрушками) народных мастеров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</w:p>
        </w:tc>
      </w:tr>
      <w:tr w:rsidR="00CD7679" w:rsidTr="009C400F">
        <w:trPr>
          <w:gridAfter w:val="1"/>
          <w:wAfter w:w="19" w:type="dxa"/>
          <w:trHeight w:hRule="exact" w:val="3399"/>
        </w:trPr>
        <w:tc>
          <w:tcPr>
            <w:tcW w:w="851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Цели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24"/>
                <w:w w:val="101"/>
                <w:sz w:val="22"/>
                <w:szCs w:val="22"/>
              </w:rPr>
              <w:t>Развивать ин</w:t>
            </w:r>
            <w:r>
              <w:rPr>
                <w:color w:val="000000"/>
                <w:spacing w:val="2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терес к лепке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знакомых пред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метов.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приемы лепки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3"/>
                <w:w w:val="101"/>
                <w:sz w:val="22"/>
                <w:szCs w:val="22"/>
              </w:rPr>
            </w:pPr>
            <w:r>
              <w:rPr>
                <w:color w:val="000000"/>
                <w:spacing w:val="14"/>
                <w:w w:val="101"/>
                <w:sz w:val="22"/>
                <w:szCs w:val="22"/>
              </w:rPr>
              <w:t xml:space="preserve">Учить лепить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по образу народ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ной игрушки.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Закреплять: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>- прием прищи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пывания кончика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ми пальцев (клюв,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хвостик);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3"/>
                <w:w w:val="101"/>
                <w:sz w:val="22"/>
                <w:szCs w:val="22"/>
              </w:rPr>
              <w:t xml:space="preserve">- умение прочно </w:t>
            </w:r>
            <w:r>
              <w:rPr>
                <w:color w:val="000000"/>
                <w:w w:val="101"/>
                <w:sz w:val="22"/>
                <w:szCs w:val="22"/>
              </w:rPr>
              <w:t>скреплять части, плотно их при</w:t>
            </w:r>
            <w:r>
              <w:rPr>
                <w:color w:val="00000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жимая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w w:val="101"/>
                <w:sz w:val="22"/>
                <w:szCs w:val="22"/>
              </w:rPr>
            </w:pPr>
            <w:r>
              <w:rPr>
                <w:color w:val="000000"/>
                <w:spacing w:val="28"/>
                <w:w w:val="101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1"/>
                <w:w w:val="101"/>
                <w:sz w:val="22"/>
                <w:szCs w:val="22"/>
              </w:rPr>
              <w:t xml:space="preserve">- лепить мисочки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разного размера;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2"/>
                <w:w w:val="101"/>
                <w:sz w:val="22"/>
                <w:szCs w:val="22"/>
              </w:rPr>
              <w:t xml:space="preserve">- сплющивать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и оттягивать края мисочки вверх.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умение лепить аккуратно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13"/>
                <w:w w:val="101"/>
                <w:sz w:val="22"/>
                <w:szCs w:val="22"/>
              </w:rPr>
              <w:t>Учить изобра</w:t>
            </w:r>
            <w:r>
              <w:rPr>
                <w:color w:val="000000"/>
                <w:spacing w:val="1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жать детали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предмета (клюв)</w:t>
            </w:r>
          </w:p>
        </w:tc>
        <w:tc>
          <w:tcPr>
            <w:tcW w:w="51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09"/>
        <w:gridCol w:w="1984"/>
        <w:gridCol w:w="1843"/>
        <w:gridCol w:w="1984"/>
        <w:gridCol w:w="1985"/>
        <w:gridCol w:w="5106"/>
      </w:tblGrid>
      <w:tr w:rsidR="00CD7679" w:rsidTr="009C400F">
        <w:trPr>
          <w:trHeight w:hRule="exact" w:val="868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lastRenderedPageBreak/>
              <w:t>Аппликация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36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1F5569">
              <w:rPr>
                <w:color w:val="000000"/>
                <w:spacing w:val="4"/>
                <w:w w:val="101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 соз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дает изображения предметов из готовых фигур, украшает заготовки из бумаги разной формы, откликается на эмоции близких людей и друзей, умеет делиться своими впечатлениями с воспитателями и родителями, способен самостоятельно выполнять элементарные поручения, преодо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левать небольшие трудности</w:t>
            </w:r>
          </w:p>
        </w:tc>
      </w:tr>
      <w:tr w:rsidR="00CD7679" w:rsidTr="009C400F">
        <w:trPr>
          <w:trHeight w:hRule="exact" w:val="554"/>
        </w:trPr>
        <w:tc>
          <w:tcPr>
            <w:tcW w:w="851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Тема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Скворечник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Скоро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праздник придет</w:t>
            </w:r>
          </w:p>
        </w:tc>
        <w:tc>
          <w:tcPr>
            <w:tcW w:w="510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учить предварительно </w:t>
            </w:r>
            <w:r>
              <w:rPr>
                <w:color w:val="000000"/>
                <w:w w:val="101"/>
                <w:sz w:val="22"/>
                <w:szCs w:val="22"/>
              </w:rPr>
              <w:t xml:space="preserve">выкладывать (в определенной последовательности)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на листе бумаги готовые детали разной формы, вели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чины, цвета, составляя изображение и наклеивать их,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формировать умение аккуратно пользоваться клеем,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развивать умение создавать композиции в аппликации. </w:t>
            </w:r>
          </w:p>
          <w:p w:rsidR="00CD7679" w:rsidRPr="005E26A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подсказывать детям название формы (круг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  <w:t>лая, треугольная, прямоугольная и квадратная), разви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вать продуктивную деятельность, организовывать презентацию ее результатов.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формировать умение отчетливо про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износить слова и короткие фразы, говорить спокойно,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с естественными интонациями. 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развивать умение детей общаться спо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койно, без крика</w:t>
            </w:r>
          </w:p>
        </w:tc>
      </w:tr>
      <w:tr w:rsidR="00CD7679" w:rsidTr="009C400F">
        <w:trPr>
          <w:trHeight w:val="3932"/>
        </w:trPr>
        <w:tc>
          <w:tcPr>
            <w:tcW w:w="851" w:type="dxa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Цели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9"/>
                <w:w w:val="101"/>
                <w:sz w:val="22"/>
                <w:szCs w:val="22"/>
              </w:rPr>
            </w:pPr>
            <w:r>
              <w:rPr>
                <w:color w:val="000000"/>
                <w:spacing w:val="29"/>
                <w:w w:val="101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- изображать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предметы, со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стоящие из не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скольких частей;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- определять фор-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му части (прямо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угольная, круг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лая, треугольная)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8"/>
                <w:w w:val="101"/>
                <w:sz w:val="22"/>
                <w:szCs w:val="22"/>
              </w:rPr>
            </w:pPr>
            <w:r>
              <w:rPr>
                <w:color w:val="000000"/>
                <w:spacing w:val="28"/>
                <w:w w:val="101"/>
                <w:sz w:val="22"/>
                <w:szCs w:val="22"/>
              </w:rPr>
              <w:t xml:space="preserve">Учить: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- составлять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композицию оп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ределенного со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держания из го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товых фигур;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- самостоятельно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находить место флажкам и ша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рикам; 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- намазывать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части изображе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ния клеем, начи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ная с середины</w:t>
            </w:r>
          </w:p>
        </w:tc>
        <w:tc>
          <w:tcPr>
            <w:tcW w:w="5106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Pr="005E26A1" w:rsidRDefault="00CD7679" w:rsidP="00CD767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1"/>
        <w:gridCol w:w="40"/>
        <w:gridCol w:w="669"/>
        <w:gridCol w:w="1984"/>
        <w:gridCol w:w="40"/>
        <w:gridCol w:w="1701"/>
        <w:gridCol w:w="102"/>
        <w:gridCol w:w="1808"/>
        <w:gridCol w:w="176"/>
        <w:gridCol w:w="1887"/>
        <w:gridCol w:w="98"/>
        <w:gridCol w:w="5146"/>
        <w:gridCol w:w="16"/>
      </w:tblGrid>
      <w:tr w:rsidR="00CD7679" w:rsidTr="009C400F">
        <w:trPr>
          <w:trHeight w:hRule="exact" w:val="202"/>
        </w:trPr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CD7679" w:rsidTr="009C400F">
        <w:trPr>
          <w:gridAfter w:val="1"/>
          <w:wAfter w:w="16" w:type="dxa"/>
          <w:trHeight w:hRule="exact" w:val="365"/>
        </w:trPr>
        <w:tc>
          <w:tcPr>
            <w:tcW w:w="144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679" w:rsidRPr="005E26A1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color w:val="000000"/>
                <w:spacing w:val="5"/>
                <w:w w:val="101"/>
                <w:sz w:val="22"/>
                <w:szCs w:val="22"/>
              </w:rPr>
            </w:pPr>
            <w:r w:rsidRPr="005E26A1">
              <w:rPr>
                <w:b/>
                <w:color w:val="000000"/>
                <w:spacing w:val="5"/>
                <w:w w:val="101"/>
                <w:sz w:val="22"/>
                <w:szCs w:val="22"/>
              </w:rPr>
              <w:t>Май</w:t>
            </w:r>
          </w:p>
        </w:tc>
      </w:tr>
      <w:tr w:rsidR="00CD7679" w:rsidTr="009C400F">
        <w:trPr>
          <w:gridAfter w:val="1"/>
          <w:wAfter w:w="16" w:type="dxa"/>
          <w:trHeight w:hRule="exact" w:val="1123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Рисо</w:t>
            </w:r>
            <w:r>
              <w:rPr>
                <w:color w:val="000000"/>
                <w:spacing w:val="-2"/>
                <w:sz w:val="22"/>
                <w:szCs w:val="22"/>
                <w:lang w:val="en-US"/>
              </w:rPr>
              <w:t>-</w:t>
            </w:r>
            <w:r>
              <w:rPr>
                <w:color w:val="000000"/>
                <w:spacing w:val="-2"/>
                <w:sz w:val="22"/>
                <w:szCs w:val="22"/>
              </w:rPr>
              <w:t>вание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36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A023A2">
              <w:rPr>
                <w:color w:val="000000"/>
                <w:spacing w:val="4"/>
                <w:w w:val="101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 пы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тается в рисовании изображать простые предметы и явления, передавая их образную выразительность, отражать полученные впечатления в речи и продуктивных видах деятельности, в диалоге с педагогом умеет услышать и понять заданный вопрос, не перебивает говорящего взрослого, соблюдает правила элементарной вежливости</w:t>
            </w:r>
          </w:p>
        </w:tc>
      </w:tr>
      <w:tr w:rsidR="00CD7679" w:rsidTr="009C400F">
        <w:trPr>
          <w:gridAfter w:val="1"/>
          <w:wAfter w:w="16" w:type="dxa"/>
          <w:trHeight w:hRule="exact" w:val="566"/>
        </w:trPr>
        <w:tc>
          <w:tcPr>
            <w:tcW w:w="81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Картинка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о празднике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Одуванчик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 траве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>Рисование крас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ками по замыслу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Клетчатое платье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для куклы</w:t>
            </w:r>
          </w:p>
        </w:tc>
        <w:tc>
          <w:tcPr>
            <w:tcW w:w="51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предлагать детям пере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давать в рисунках красоту окружающих предметов и природы, изображать простые предметы, рисовать прямые линии (короткие, длинные) в разных направ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лениях, обращать внимание на подбор цвета, соответ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ствующего изображаемому предмету, развивать эсте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 xml:space="preserve">тическое восприятие.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поощрять проведение простейших наблю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дений.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формировать потребность делиться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своими впечатлениями с воспитателями и родителями, вырабатывать правильный темп речи, интонационную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выразительность.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побуждать детей рассказывать о том, где они гуляли в выходные дни.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приучать соблюдать порядок и чистоту в поме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щении детского сада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</w:p>
        </w:tc>
      </w:tr>
      <w:tr w:rsidR="00CD7679" w:rsidTr="009C400F">
        <w:trPr>
          <w:gridAfter w:val="1"/>
          <w:wAfter w:w="16" w:type="dxa"/>
          <w:trHeight w:hRule="exact" w:val="4264"/>
        </w:trPr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Цели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2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Развивать: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>- умение на ос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нове полученных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впечатлений оп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ределять содер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жание своего ри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сунка;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>- желание рас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сказывать о своих рисунках.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Упражнять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в рисовании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красками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17"/>
                <w:w w:val="101"/>
                <w:sz w:val="22"/>
                <w:szCs w:val="22"/>
              </w:rPr>
              <w:t>Вызвать жела</w:t>
            </w:r>
            <w:r>
              <w:rPr>
                <w:color w:val="000000"/>
                <w:spacing w:val="17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ние передавать в рисунке красо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ту цветущего лу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га, форму цветов. </w:t>
            </w:r>
            <w:r>
              <w:rPr>
                <w:color w:val="000000"/>
                <w:spacing w:val="15"/>
                <w:w w:val="101"/>
                <w:sz w:val="22"/>
                <w:szCs w:val="22"/>
              </w:rPr>
              <w:t>Учить радо</w:t>
            </w:r>
            <w:r>
              <w:rPr>
                <w:color w:val="000000"/>
                <w:spacing w:val="1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ваться своим ри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сункам.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эстетическое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восприятие,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творческое вооб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ражение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25"/>
                <w:w w:val="101"/>
                <w:sz w:val="22"/>
                <w:szCs w:val="22"/>
              </w:rPr>
              <w:t>Развивать са</w:t>
            </w:r>
            <w:r>
              <w:rPr>
                <w:color w:val="000000"/>
                <w:spacing w:val="2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мостоятельность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в выборе темы. </w:t>
            </w:r>
            <w:r>
              <w:rPr>
                <w:color w:val="000000"/>
                <w:spacing w:val="13"/>
                <w:w w:val="101"/>
                <w:sz w:val="22"/>
                <w:szCs w:val="22"/>
              </w:rPr>
              <w:t xml:space="preserve">Учить вносить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элементы творче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ства, отбирать нужные краски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12"/>
                <w:w w:val="101"/>
                <w:sz w:val="22"/>
                <w:szCs w:val="22"/>
              </w:rPr>
              <w:t xml:space="preserve">Учить рисовать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узор, состоящий из вертикальных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и горизонтальных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линий</w:t>
            </w:r>
          </w:p>
        </w:tc>
        <w:tc>
          <w:tcPr>
            <w:tcW w:w="51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p w:rsidR="00CD7679" w:rsidRDefault="00CD7679" w:rsidP="00CD767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1"/>
        <w:gridCol w:w="709"/>
        <w:gridCol w:w="1984"/>
        <w:gridCol w:w="1843"/>
        <w:gridCol w:w="1984"/>
        <w:gridCol w:w="1985"/>
        <w:gridCol w:w="5146"/>
      </w:tblGrid>
      <w:tr w:rsidR="00CD7679" w:rsidTr="009C400F">
        <w:trPr>
          <w:trHeight w:hRule="exact" w:val="1152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Лепка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36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A023A2">
              <w:rPr>
                <w:color w:val="000000"/>
                <w:spacing w:val="4"/>
                <w:w w:val="101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t>ис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пользует разнообразные приемы лепки, проявляет интерес к животным, задает вопросы взрослому, участвует в беседе во время рассматрива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ния предметов, картин, иллюстрации, наблюдений за живыми объектами, изображает простые предметы и явления, передавая их образную выразительность, пытается отражать полученные впечатления в речи и продуктивных видах деятельности</w:t>
            </w:r>
          </w:p>
        </w:tc>
      </w:tr>
      <w:tr w:rsidR="00CD7679" w:rsidTr="009C400F">
        <w:trPr>
          <w:trHeight w:hRule="exact" w:val="566"/>
        </w:trPr>
        <w:tc>
          <w:tcPr>
            <w:tcW w:w="81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Угощение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для кукол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Утенок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Вылепи животное,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какое хочешь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Лепка по замыслу</w:t>
            </w:r>
          </w:p>
        </w:tc>
        <w:tc>
          <w:tcPr>
            <w:tcW w:w="51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формировать интерес к лепке, предлагать детям лепить несложные предме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ты, состоящие из нескольких частей, обращать их вни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мание на красоту окружающих предметов и объектов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природы, вызывать чувство радости от их созерцания. 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развивать продуктивную деятельность, ор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ганизовывать презентацию ее результатов. </w:t>
            </w: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обеспечивать условия для нравствен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ного воспитания детей, формировать умение делиться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с товарищем. </w:t>
            </w: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формировать бережное отношение к собствен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ным поделкам и поделкам сверстников, побуждать рассказывать о них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2825"/>
        </w:trPr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7"/>
                <w:w w:val="101"/>
                <w:sz w:val="22"/>
                <w:szCs w:val="22"/>
              </w:rPr>
            </w:pPr>
            <w:r>
              <w:rPr>
                <w:color w:val="000000"/>
                <w:spacing w:val="-7"/>
                <w:w w:val="101"/>
                <w:sz w:val="22"/>
                <w:szCs w:val="22"/>
              </w:rPr>
              <w:t>Цели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умение отбирать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из полученных впечатлений то, что можно изо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бразить в лепке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Упражнять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в использовании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приема прищи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пывания, оттяги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32"/>
                <w:w w:val="101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умение лепить 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t>животное(по же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ланию). </w:t>
            </w:r>
            <w:r>
              <w:rPr>
                <w:color w:val="000000"/>
                <w:spacing w:val="14"/>
                <w:w w:val="101"/>
                <w:sz w:val="22"/>
                <w:szCs w:val="22"/>
              </w:rPr>
              <w:t xml:space="preserve">Учить лепить </w:t>
            </w:r>
            <w:r>
              <w:rPr>
                <w:color w:val="000000"/>
                <w:spacing w:val="-7"/>
                <w:w w:val="101"/>
                <w:sz w:val="22"/>
                <w:szCs w:val="22"/>
              </w:rPr>
              <w:t xml:space="preserve">предметы круглой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и удлиненной формы, более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точно передавая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характерные при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знаки предмета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Продолжить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развивать жела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ние и умение са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мостоятельно оп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ределять содер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жание своего из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делия</w:t>
            </w:r>
          </w:p>
        </w:tc>
        <w:tc>
          <w:tcPr>
            <w:tcW w:w="51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1142"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Аппликация</w:t>
            </w: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36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 w:rsidRPr="00A023A2">
              <w:rPr>
                <w:color w:val="000000"/>
                <w:spacing w:val="4"/>
                <w:w w:val="101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t>ак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тивен при создании индивидуальных композиций в аппликации; с удовольствием участвует в выставках детских работ, проявляет эмоцио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нальную отзывчивость на красоту окружающих предметов, объектов природы, умеет занимать себя самостоятельной художественной дея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тельностью, имеет простейшие навыки организованного поведения в детском саду</w:t>
            </w:r>
          </w:p>
        </w:tc>
      </w:tr>
      <w:tr w:rsidR="00CD7679" w:rsidTr="009C400F">
        <w:trPr>
          <w:trHeight w:hRule="exact" w:val="336"/>
        </w:trPr>
        <w:tc>
          <w:tcPr>
            <w:tcW w:w="811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-4"/>
                <w:w w:val="101"/>
                <w:sz w:val="22"/>
                <w:szCs w:val="22"/>
              </w:rPr>
              <w:t>Цыплята на лугу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>Домик</w:t>
            </w:r>
          </w:p>
        </w:tc>
        <w:tc>
          <w:tcPr>
            <w:tcW w:w="51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Художественное творчество: </w:t>
            </w:r>
            <w:r>
              <w:rPr>
                <w:color w:val="000000"/>
                <w:spacing w:val="-4"/>
                <w:sz w:val="22"/>
                <w:szCs w:val="22"/>
              </w:rPr>
              <w:t>развивать умение созда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вать в аппликации предметные и декоративные компо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зиции из геометрических форм, учить предварительно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выкладывать на листе бумаги готовые детали разной </w:t>
            </w:r>
            <w:r>
              <w:rPr>
                <w:color w:val="000000"/>
                <w:spacing w:val="-2"/>
                <w:sz w:val="22"/>
                <w:szCs w:val="22"/>
              </w:rPr>
              <w:t>формы, величины, цвета, составляя изображение, и на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клеивать их.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2"/>
                <w:sz w:val="22"/>
                <w:szCs w:val="22"/>
              </w:rPr>
              <w:t>подсказывать детям название формы (круг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лая, треугольная, прямоугольная и квадратная).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z w:val="22"/>
                <w:szCs w:val="22"/>
              </w:rPr>
              <w:t xml:space="preserve">поощрять желание задавать вопросы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воспитателю и сверстникам, развивать инициативную </w:t>
            </w:r>
            <w:r>
              <w:rPr>
                <w:color w:val="000000"/>
                <w:spacing w:val="-2"/>
                <w:sz w:val="22"/>
                <w:szCs w:val="22"/>
              </w:rPr>
              <w:t>речь детей во взаимодействиях со взрослыми и други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ми детьми.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Труд: </w:t>
            </w:r>
            <w:r>
              <w:rPr>
                <w:color w:val="000000"/>
                <w:spacing w:val="-1"/>
                <w:sz w:val="22"/>
                <w:szCs w:val="22"/>
              </w:rPr>
              <w:t>формировать бережное отношение к собствен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ным поделкам и поделкам сверстников, побуждать рассказывать о них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3595"/>
        </w:trPr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Цели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7"/>
                <w:w w:val="101"/>
                <w:sz w:val="22"/>
                <w:szCs w:val="22"/>
                <w:lang w:val="en-US"/>
              </w:rPr>
            </w:pPr>
            <w:r>
              <w:rPr>
                <w:color w:val="000000"/>
                <w:spacing w:val="27"/>
                <w:w w:val="101"/>
                <w:sz w:val="22"/>
                <w:szCs w:val="22"/>
              </w:rPr>
              <w:t>Учить: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  <w:lang w:val="en-US"/>
              </w:rPr>
            </w:pPr>
            <w:r>
              <w:rPr>
                <w:color w:val="000000"/>
                <w:spacing w:val="27"/>
                <w:w w:val="10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- составлять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композицию из нескольких предметов, сво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бодно располагая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их на листе;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1"/>
                <w:w w:val="101"/>
                <w:sz w:val="22"/>
                <w:szCs w:val="22"/>
              </w:rPr>
              <w:t xml:space="preserve">- изображать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предмет, состоя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щий из несколь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ких частей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12"/>
                <w:w w:val="101"/>
                <w:sz w:val="22"/>
                <w:szCs w:val="22"/>
              </w:rPr>
              <w:t>Учить состав</w:t>
            </w:r>
            <w:r>
              <w:rPr>
                <w:color w:val="000000"/>
                <w:spacing w:val="1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лять домик из не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скольких частей, соблюдая опре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деленную после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довательность. </w:t>
            </w:r>
            <w:r>
              <w:rPr>
                <w:color w:val="000000"/>
                <w:spacing w:val="33"/>
                <w:w w:val="101"/>
                <w:sz w:val="22"/>
                <w:szCs w:val="22"/>
              </w:rPr>
              <w:t xml:space="preserve">Закреплять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>знание геометри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ческих фигур (квадрат, прямо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угольник, тре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угольник)</w:t>
            </w:r>
          </w:p>
        </w:tc>
        <w:tc>
          <w:tcPr>
            <w:tcW w:w="51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color w:val="000000"/>
          <w:spacing w:val="5"/>
          <w:sz w:val="26"/>
          <w:szCs w:val="26"/>
        </w:rPr>
      </w:pPr>
      <w:r w:rsidRPr="00A023A2">
        <w:rPr>
          <w:b/>
          <w:color w:val="000000"/>
          <w:spacing w:val="5"/>
          <w:sz w:val="26"/>
          <w:szCs w:val="26"/>
        </w:rPr>
        <w:lastRenderedPageBreak/>
        <w:t>ОБРАЗОВАТЕЛЬНАЯ ОБЛАСТЬ «</w:t>
      </w:r>
      <w:r>
        <w:rPr>
          <w:b/>
          <w:color w:val="000000"/>
          <w:spacing w:val="5"/>
          <w:sz w:val="26"/>
          <w:szCs w:val="26"/>
        </w:rPr>
        <w:t>ХУДОЖЕСТВЕННО-ЭСТЕТИЧЕСКОЕ РАЗВИТИЕ»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color w:val="000000"/>
          <w:spacing w:val="5"/>
          <w:sz w:val="26"/>
          <w:szCs w:val="26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color w:val="000000"/>
          <w:spacing w:val="5"/>
          <w:sz w:val="26"/>
          <w:szCs w:val="26"/>
        </w:rPr>
      </w:pPr>
      <w:r>
        <w:rPr>
          <w:b/>
          <w:color w:val="000000"/>
          <w:spacing w:val="5"/>
          <w:sz w:val="26"/>
          <w:szCs w:val="26"/>
        </w:rPr>
        <w:t>МУЗЫКА</w:t>
      </w:r>
    </w:p>
    <w:p w:rsidR="00CD7679" w:rsidRPr="00FD396A" w:rsidRDefault="00CD7679" w:rsidP="00CD7679">
      <w:pPr>
        <w:suppressLineNumbers/>
        <w:shd w:val="clear" w:color="auto" w:fill="FFFFFF"/>
        <w:suppressAutoHyphens w:val="0"/>
        <w:spacing w:before="202"/>
        <w:ind w:left="57" w:right="57"/>
        <w:jc w:val="center"/>
        <w:rPr>
          <w:bCs/>
          <w:color w:val="000000"/>
          <w:spacing w:val="8"/>
          <w:sz w:val="22"/>
          <w:szCs w:val="22"/>
        </w:rPr>
      </w:pPr>
      <w:r w:rsidRPr="00FD396A">
        <w:rPr>
          <w:bCs/>
          <w:color w:val="000000"/>
          <w:spacing w:val="8"/>
          <w:sz w:val="22"/>
          <w:szCs w:val="22"/>
        </w:rPr>
        <w:t>ПОЯСНИТЕЛЬНАЯ ЗАПИСКА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10"/>
        <w:ind w:left="57" w:right="57" w:firstLine="510"/>
        <w:rPr>
          <w:color w:val="000000"/>
          <w:spacing w:val="-4"/>
        </w:rPr>
      </w:pPr>
      <w:r>
        <w:rPr>
          <w:color w:val="000000"/>
          <w:spacing w:val="-1"/>
        </w:rPr>
        <w:t xml:space="preserve">Развитие детей второй младшей группы позволяет проводить с ними планомерную работу </w:t>
      </w:r>
      <w:r>
        <w:rPr>
          <w:color w:val="000000"/>
          <w:spacing w:val="-4"/>
        </w:rPr>
        <w:t>по формированию основ музыкальной культуры на занятиях и в повседневной жизни. Музыкальные занятия состоят из трех частей.</w:t>
      </w:r>
    </w:p>
    <w:p w:rsidR="00CD7679" w:rsidRDefault="00CD7679" w:rsidP="00CD7679">
      <w:pPr>
        <w:suppressLineNumbers/>
        <w:shd w:val="clear" w:color="auto" w:fill="FFFFFF"/>
        <w:tabs>
          <w:tab w:val="left" w:pos="586"/>
        </w:tabs>
        <w:suppressAutoHyphens w:val="0"/>
        <w:spacing w:before="58"/>
        <w:ind w:left="57" w:right="57" w:firstLine="510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19"/>
        </w:rPr>
        <w:t>1.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-5"/>
        </w:rPr>
        <w:t>Вводная часть.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5"/>
        </w:rPr>
      </w:pPr>
      <w:r>
        <w:rPr>
          <w:i/>
          <w:iCs/>
          <w:color w:val="000000"/>
          <w:spacing w:val="-2"/>
        </w:rPr>
        <w:t xml:space="preserve">Музыкально-ритмические упражнения. </w:t>
      </w:r>
      <w:r>
        <w:rPr>
          <w:color w:val="000000"/>
          <w:spacing w:val="-2"/>
        </w:rPr>
        <w:t>Цель настроить ребенка, развивать на</w:t>
      </w:r>
      <w:r>
        <w:rPr>
          <w:color w:val="000000"/>
          <w:spacing w:val="-2"/>
        </w:rPr>
        <w:softHyphen/>
      </w:r>
      <w:r>
        <w:rPr>
          <w:color w:val="000000"/>
          <w:spacing w:val="-5"/>
        </w:rPr>
        <w:t>выки основных и танцевальных движений, которые впоследствии будут использованы в плясках, танцах, хороводах.</w:t>
      </w:r>
    </w:p>
    <w:p w:rsidR="00CD7679" w:rsidRDefault="00CD7679" w:rsidP="00CD7679">
      <w:pPr>
        <w:suppressLineNumbers/>
        <w:shd w:val="clear" w:color="auto" w:fill="FFFFFF"/>
        <w:tabs>
          <w:tab w:val="left" w:pos="586"/>
        </w:tabs>
        <w:suppressAutoHyphens w:val="0"/>
        <w:spacing w:before="106"/>
        <w:ind w:left="57" w:right="57" w:firstLine="510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12"/>
        </w:rPr>
        <w:t>2.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-5"/>
        </w:rPr>
        <w:t>Основная часть.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7"/>
        </w:rPr>
      </w:pPr>
      <w:r>
        <w:rPr>
          <w:i/>
          <w:iCs/>
          <w:color w:val="000000"/>
          <w:spacing w:val="-2"/>
        </w:rPr>
        <w:t xml:space="preserve">Слушание музыки. </w:t>
      </w:r>
      <w:r>
        <w:rPr>
          <w:color w:val="000000"/>
          <w:spacing w:val="-2"/>
        </w:rPr>
        <w:t>Цель- приучать ребенка вслушиваться в звучание мелодии и аккомпа</w:t>
      </w:r>
      <w:r>
        <w:rPr>
          <w:color w:val="000000"/>
          <w:spacing w:val="-2"/>
        </w:rPr>
        <w:softHyphen/>
        <w:t xml:space="preserve">немента, создающих художественно-музыкальный образ, и эмоционально на них реагировать. </w:t>
      </w:r>
      <w:r>
        <w:rPr>
          <w:i/>
          <w:iCs/>
          <w:color w:val="000000"/>
          <w:spacing w:val="-4"/>
        </w:rPr>
        <w:t xml:space="preserve">Подпевание и пение. </w:t>
      </w:r>
      <w:r>
        <w:rPr>
          <w:color w:val="000000"/>
          <w:spacing w:val="47"/>
        </w:rPr>
        <w:t>Цель-</w:t>
      </w:r>
      <w:r>
        <w:rPr>
          <w:color w:val="000000"/>
          <w:spacing w:val="-4"/>
        </w:rPr>
        <w:t xml:space="preserve"> развивать вокальные задатки ребенка, учить чисто интонировать мелодию, петь без напряжения в голосе, а также начинать и заканчивать пение вместе с воспита</w:t>
      </w:r>
      <w:r>
        <w:rPr>
          <w:color w:val="000000"/>
          <w:spacing w:val="-4"/>
        </w:rPr>
        <w:softHyphen/>
      </w:r>
      <w:r>
        <w:rPr>
          <w:color w:val="000000"/>
          <w:spacing w:val="-7"/>
        </w:rPr>
        <w:t>телем.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5"/>
        </w:rPr>
      </w:pPr>
      <w:r>
        <w:rPr>
          <w:color w:val="000000"/>
        </w:rPr>
        <w:t xml:space="preserve">В основную часть занятий включаются и музыкально-дидактические игры, направленные </w:t>
      </w:r>
      <w:r>
        <w:rPr>
          <w:color w:val="000000"/>
          <w:spacing w:val="-6"/>
        </w:rPr>
        <w:t>на знакомство с детскими музыкальными инструментами, развитие памяти и воображения, музы</w:t>
      </w:r>
      <w:r>
        <w:rPr>
          <w:color w:val="000000"/>
          <w:spacing w:val="-6"/>
        </w:rPr>
        <w:softHyphen/>
      </w:r>
      <w:r>
        <w:rPr>
          <w:color w:val="000000"/>
          <w:spacing w:val="-5"/>
        </w:rPr>
        <w:t>кально-сенсорных способностей.</w:t>
      </w:r>
    </w:p>
    <w:p w:rsidR="00CD7679" w:rsidRDefault="00CD7679" w:rsidP="00CD7679">
      <w:pPr>
        <w:suppressLineNumbers/>
        <w:shd w:val="clear" w:color="auto" w:fill="FFFFFF"/>
        <w:tabs>
          <w:tab w:val="left" w:pos="586"/>
        </w:tabs>
        <w:suppressAutoHyphens w:val="0"/>
        <w:spacing w:before="101"/>
        <w:ind w:left="57" w:right="57" w:firstLine="510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9"/>
        </w:rPr>
        <w:t>3.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-5"/>
        </w:rPr>
        <w:t>Заключительная часть.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4"/>
        </w:rPr>
      </w:pPr>
      <w:r>
        <w:rPr>
          <w:i/>
          <w:iCs/>
          <w:color w:val="000000"/>
          <w:spacing w:val="-2"/>
        </w:rPr>
        <w:t xml:space="preserve">Игра или пляска. </w:t>
      </w:r>
      <w:r>
        <w:rPr>
          <w:color w:val="000000"/>
          <w:spacing w:val="-2"/>
        </w:rPr>
        <w:t xml:space="preserve">Цель - доставить ребенку эмоциональное наслаждение, вызвать чувство </w:t>
      </w:r>
      <w:r>
        <w:rPr>
          <w:color w:val="000000"/>
          <w:spacing w:val="-7"/>
        </w:rPr>
        <w:t xml:space="preserve">радости от совершаемых действий, интерес к музыкальным занятиям и желание приходить на них. </w:t>
      </w:r>
      <w:r>
        <w:rPr>
          <w:color w:val="000000"/>
        </w:rPr>
        <w:t xml:space="preserve">На занятиях, которые проводятся два раза в неделю по 15 минут, используются коллективные </w:t>
      </w:r>
      <w:r>
        <w:rPr>
          <w:color w:val="000000"/>
          <w:spacing w:val="-5"/>
        </w:rPr>
        <w:t>и индивидуальные методы обучения, осуществляется индивидуально-дифференцированный под</w:t>
      </w:r>
      <w:r>
        <w:rPr>
          <w:color w:val="000000"/>
          <w:spacing w:val="-5"/>
        </w:rPr>
        <w:softHyphen/>
      </w:r>
      <w:r>
        <w:rPr>
          <w:color w:val="000000"/>
          <w:spacing w:val="-4"/>
        </w:rPr>
        <w:t>ход с учетом возможностей и особенностей каждого ребенка.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6"/>
        </w:rPr>
      </w:pPr>
      <w:r>
        <w:rPr>
          <w:i/>
          <w:iCs/>
          <w:color w:val="000000"/>
          <w:spacing w:val="-4"/>
        </w:rPr>
        <w:t xml:space="preserve">Содержание </w:t>
      </w:r>
      <w:r>
        <w:rPr>
          <w:color w:val="000000"/>
          <w:spacing w:val="-4"/>
        </w:rPr>
        <w:t>образовательной области «Музыка» направлено на достижение цели развития музыкальности детей, способности эмоционально воспринимать музыку через решение следую</w:t>
      </w:r>
      <w:r>
        <w:rPr>
          <w:color w:val="000000"/>
          <w:spacing w:val="-4"/>
        </w:rPr>
        <w:softHyphen/>
      </w:r>
      <w:r>
        <w:rPr>
          <w:color w:val="000000"/>
          <w:spacing w:val="-6"/>
        </w:rPr>
        <w:t>щих задач:</w:t>
      </w:r>
    </w:p>
    <w:p w:rsidR="00CD7679" w:rsidRDefault="00CD7679" w:rsidP="00CD7679">
      <w:pPr>
        <w:numPr>
          <w:ilvl w:val="0"/>
          <w:numId w:val="16"/>
        </w:numPr>
        <w:suppressLineNumbers/>
        <w:shd w:val="clear" w:color="auto" w:fill="FFFFFF"/>
        <w:tabs>
          <w:tab w:val="left" w:pos="533"/>
        </w:tabs>
        <w:suppressAutoHyphens w:val="0"/>
        <w:autoSpaceDE w:val="0"/>
        <w:spacing w:before="19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развитие музыкально-художественной деятельности;</w:t>
      </w:r>
    </w:p>
    <w:p w:rsidR="00CD7679" w:rsidRDefault="00CD7679" w:rsidP="00CD7679">
      <w:pPr>
        <w:numPr>
          <w:ilvl w:val="0"/>
          <w:numId w:val="16"/>
        </w:numPr>
        <w:suppressLineNumbers/>
        <w:shd w:val="clear" w:color="auto" w:fill="FFFFFF"/>
        <w:tabs>
          <w:tab w:val="left" w:pos="533"/>
        </w:tabs>
        <w:suppressAutoHyphens w:val="0"/>
        <w:autoSpaceDE w:val="0"/>
        <w:spacing w:before="19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приобщение к музыкальному искусству 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72"/>
        <w:ind w:left="57" w:right="57" w:firstLine="510"/>
        <w:rPr>
          <w:i/>
          <w:iCs/>
          <w:color w:val="000000"/>
          <w:spacing w:val="-8"/>
        </w:rPr>
      </w:pPr>
      <w:r>
        <w:rPr>
          <w:i/>
          <w:iCs/>
          <w:color w:val="000000"/>
          <w:spacing w:val="-8"/>
        </w:rPr>
        <w:t>Слушание.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 xml:space="preserve">Приобщать детей к народной и классической музыке. Познакомить с тремя музыкальными </w:t>
      </w:r>
      <w:r>
        <w:rPr>
          <w:color w:val="000000"/>
          <w:spacing w:val="-5"/>
        </w:rPr>
        <w:t xml:space="preserve">жанрами: песней, танцем, маршем. Формировать эмоциональную отзывчивость на произведение, </w:t>
      </w:r>
      <w:r>
        <w:rPr>
          <w:color w:val="000000"/>
          <w:spacing w:val="-1"/>
        </w:rPr>
        <w:t xml:space="preserve">умение различать веселую и грустную музыку. Приучать слушать музыкальное произведение </w:t>
      </w:r>
      <w:r>
        <w:rPr>
          <w:color w:val="000000"/>
          <w:spacing w:val="-4"/>
        </w:rPr>
        <w:t xml:space="preserve">до конца, понимать характер музыки, узнавать и определять, сколько частей в произведении. Развивать способность различать музыкальные звуки по высоте в пределах октавы - септимы, </w:t>
      </w:r>
      <w:r>
        <w:rPr>
          <w:color w:val="000000"/>
          <w:spacing w:val="-3"/>
        </w:rPr>
        <w:t>замечать изменения в силе звучания мелодии (громко, тихо). Совершенствовать умение разли</w:t>
      </w:r>
      <w:r>
        <w:rPr>
          <w:color w:val="000000"/>
          <w:spacing w:val="-3"/>
        </w:rPr>
        <w:softHyphen/>
      </w:r>
      <w:r>
        <w:rPr>
          <w:color w:val="000000"/>
          <w:spacing w:val="-4"/>
        </w:rPr>
        <w:t>чать звучание музыкальных игрушек, детских музыкальных инструментов (музыкальный моло</w:t>
      </w:r>
      <w:r>
        <w:rPr>
          <w:color w:val="000000"/>
          <w:spacing w:val="-4"/>
        </w:rPr>
        <w:softHyphen/>
        <w:t>точек, шарманка, погремушка, барабан, бубен, металлофон и др.).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62"/>
        <w:ind w:left="57" w:right="57" w:firstLine="510"/>
        <w:rPr>
          <w:i/>
          <w:iCs/>
          <w:color w:val="000000"/>
          <w:spacing w:val="-8"/>
        </w:rPr>
      </w:pPr>
    </w:p>
    <w:p w:rsidR="00CD7679" w:rsidRPr="00016D04" w:rsidRDefault="00CD7679" w:rsidP="00CD7679">
      <w:pPr>
        <w:suppressLineNumbers/>
        <w:shd w:val="clear" w:color="auto" w:fill="FFFFFF"/>
        <w:suppressAutoHyphens w:val="0"/>
        <w:spacing w:before="62"/>
        <w:ind w:left="57" w:right="57" w:firstLine="510"/>
        <w:rPr>
          <w:i/>
          <w:iCs/>
          <w:color w:val="000000"/>
          <w:spacing w:val="-8"/>
        </w:rPr>
      </w:pPr>
    </w:p>
    <w:p w:rsidR="00CD7679" w:rsidRDefault="00CD7679" w:rsidP="00CD7679">
      <w:pPr>
        <w:suppressLineNumbers/>
        <w:shd w:val="clear" w:color="auto" w:fill="FFFFFF"/>
        <w:suppressAutoHyphens w:val="0"/>
        <w:spacing w:before="62"/>
        <w:ind w:left="57" w:right="57" w:firstLine="510"/>
        <w:rPr>
          <w:i/>
          <w:iCs/>
          <w:color w:val="000000"/>
          <w:spacing w:val="-8"/>
        </w:rPr>
      </w:pPr>
      <w:r>
        <w:rPr>
          <w:i/>
          <w:iCs/>
          <w:color w:val="000000"/>
          <w:spacing w:val="-8"/>
        </w:rPr>
        <w:lastRenderedPageBreak/>
        <w:t>Пение.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Учить выразительному пению. Способствовать развитию певческих навыков: петь без на</w:t>
      </w:r>
      <w:r>
        <w:rPr>
          <w:color w:val="000000"/>
          <w:spacing w:val="-4"/>
        </w:rPr>
        <w:softHyphen/>
        <w:t>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53"/>
        <w:ind w:left="57" w:right="57" w:firstLine="510"/>
        <w:rPr>
          <w:i/>
          <w:iCs/>
          <w:color w:val="000000"/>
          <w:spacing w:val="-5"/>
        </w:rPr>
      </w:pPr>
      <w:r>
        <w:rPr>
          <w:i/>
          <w:iCs/>
          <w:color w:val="000000"/>
          <w:spacing w:val="-5"/>
        </w:rPr>
        <w:t>Песенное творчество.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5"/>
        </w:rPr>
      </w:pPr>
      <w:r>
        <w:rPr>
          <w:color w:val="000000"/>
        </w:rPr>
        <w:t xml:space="preserve">Развивать желание детей петь и допевать мелодии колыбельных песен на слог «баю-баю» </w:t>
      </w:r>
      <w:r>
        <w:rPr>
          <w:color w:val="000000"/>
          <w:spacing w:val="-4"/>
        </w:rPr>
        <w:t xml:space="preserve">и веселых мелодий на слог «ля-ля». Формировать навыки сочинительства веселых и грустных </w:t>
      </w:r>
      <w:r>
        <w:rPr>
          <w:color w:val="000000"/>
          <w:spacing w:val="-5"/>
        </w:rPr>
        <w:t>мелодий по образцу.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i/>
          <w:iCs/>
          <w:color w:val="000000"/>
          <w:spacing w:val="-5"/>
        </w:rPr>
      </w:pPr>
      <w:r>
        <w:rPr>
          <w:i/>
          <w:iCs/>
          <w:color w:val="000000"/>
          <w:spacing w:val="-5"/>
        </w:rPr>
        <w:t>Музыкально-ритмические движения.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7"/>
        </w:rPr>
      </w:pPr>
      <w:r>
        <w:rPr>
          <w:color w:val="000000"/>
          <w:spacing w:val="-5"/>
        </w:rPr>
        <w:t>Формировать умение двигаться в соответствии с двухчастной формой музыки и силой ее зву</w:t>
      </w:r>
      <w:r>
        <w:rPr>
          <w:color w:val="000000"/>
          <w:spacing w:val="-5"/>
        </w:rPr>
        <w:softHyphen/>
      </w:r>
      <w:r>
        <w:rPr>
          <w:color w:val="000000"/>
          <w:spacing w:val="-4"/>
        </w:rPr>
        <w:t xml:space="preserve">чания (громко, тихо); реагировать на начало звучания музыки и ее окончание. Развивать умение маршировать вместе со всеми и индивидуально, бегать легко, в умеренном и быстром темпе под </w:t>
      </w:r>
      <w:r>
        <w:rPr>
          <w:color w:val="000000"/>
          <w:spacing w:val="-7"/>
        </w:rPr>
        <w:t>музыку.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5"/>
        <w:ind w:left="57" w:right="57" w:firstLine="510"/>
        <w:rPr>
          <w:color w:val="000000"/>
          <w:spacing w:val="-5"/>
        </w:rPr>
      </w:pPr>
      <w:r>
        <w:rPr>
          <w:color w:val="000000"/>
          <w:spacing w:val="-4"/>
        </w:rPr>
        <w:t>Улучшать качество исполнения танцевальных движений: притопывать переменно двумя но</w:t>
      </w:r>
      <w:r>
        <w:rPr>
          <w:color w:val="000000"/>
          <w:spacing w:val="-4"/>
        </w:rPr>
        <w:softHyphen/>
      </w:r>
      <w:r>
        <w:rPr>
          <w:color w:val="000000"/>
          <w:spacing w:val="-2"/>
        </w:rPr>
        <w:t xml:space="preserve">гами и одной ногой. Развивать умение кружиться в парах, выполнять прямой галоп, двигаться </w:t>
      </w:r>
      <w:r>
        <w:rPr>
          <w:color w:val="000000"/>
          <w:spacing w:val="-5"/>
        </w:rPr>
        <w:t>под музыку ритмично и согласно темпу и характеру музыкального произведения, с предметами, игрушками и без них. Способствовать развитию навыков выразительной и эмоциональной пере</w:t>
      </w:r>
      <w:r>
        <w:rPr>
          <w:color w:val="000000"/>
          <w:spacing w:val="-5"/>
        </w:rPr>
        <w:softHyphen/>
      </w:r>
      <w:r>
        <w:rPr>
          <w:color w:val="000000"/>
          <w:spacing w:val="-4"/>
        </w:rPr>
        <w:t xml:space="preserve">дачи игровых и сказочных образов: идет медведь, крадется кошка, бегают мышата, скачет зайка, </w:t>
      </w:r>
      <w:r>
        <w:rPr>
          <w:color w:val="000000"/>
          <w:spacing w:val="-5"/>
        </w:rPr>
        <w:t>ходит петушок, клюют зернышки цыплята, летают птички и т. д. Развивать танцевально-игровое творчество.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5"/>
        </w:rPr>
      </w:pPr>
      <w:r>
        <w:rPr>
          <w:color w:val="000000"/>
          <w:spacing w:val="-3"/>
        </w:rPr>
        <w:t>Стимулировать самостоятельное выполнение танцевальных движений под плясовые мело</w:t>
      </w:r>
      <w:r>
        <w:rPr>
          <w:color w:val="000000"/>
          <w:spacing w:val="-3"/>
        </w:rPr>
        <w:softHyphen/>
      </w:r>
      <w:r>
        <w:rPr>
          <w:color w:val="000000"/>
          <w:spacing w:val="-4"/>
        </w:rPr>
        <w:t>дии. Формировать навыки более точного выполнения движений, передающих характер изобра</w:t>
      </w:r>
      <w:r>
        <w:rPr>
          <w:color w:val="000000"/>
          <w:spacing w:val="-4"/>
        </w:rPr>
        <w:softHyphen/>
      </w:r>
      <w:r>
        <w:rPr>
          <w:color w:val="000000"/>
          <w:spacing w:val="-5"/>
        </w:rPr>
        <w:t>жаемых животных.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72"/>
        <w:ind w:left="57" w:right="57" w:firstLine="510"/>
        <w:rPr>
          <w:i/>
          <w:iCs/>
          <w:color w:val="000000"/>
          <w:spacing w:val="-4"/>
        </w:rPr>
      </w:pPr>
      <w:r>
        <w:rPr>
          <w:i/>
          <w:iCs/>
          <w:color w:val="000000"/>
          <w:spacing w:val="-4"/>
        </w:rPr>
        <w:t>Игра на детских музыкальных инструментах.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color w:val="000000"/>
          <w:spacing w:val="-4"/>
        </w:rPr>
      </w:pPr>
      <w:r>
        <w:rPr>
          <w:color w:val="000000"/>
          <w:spacing w:val="-5"/>
        </w:rPr>
        <w:t>Знакомить детей с некоторыми детскими музыкальными инструментами: дудочкой, металло</w:t>
      </w:r>
      <w:r>
        <w:rPr>
          <w:color w:val="000000"/>
          <w:spacing w:val="-5"/>
        </w:rPr>
        <w:softHyphen/>
      </w:r>
      <w:r>
        <w:rPr>
          <w:color w:val="000000"/>
          <w:spacing w:val="-4"/>
        </w:rPr>
        <w:t>фоном, колокольчиком, бубном, погремушкой, барабаном, а также их звучанием. Формировать умение подыгрывать на детских ударных музыкальных инструментах.</w:t>
      </w:r>
    </w:p>
    <w:p w:rsidR="00CD7679" w:rsidRDefault="00CD7679" w:rsidP="00CD7679">
      <w:pPr>
        <w:suppressLineNumbers/>
        <w:shd w:val="clear" w:color="auto" w:fill="FFFFFF"/>
        <w:suppressAutoHyphens w:val="0"/>
        <w:spacing w:before="110"/>
        <w:ind w:left="57" w:right="57" w:firstLine="510"/>
        <w:rPr>
          <w:b/>
          <w:bCs/>
          <w:color w:val="000000"/>
          <w:spacing w:val="-10"/>
        </w:rPr>
      </w:pPr>
      <w:r w:rsidRPr="00A023A2">
        <w:rPr>
          <w:b/>
          <w:bCs/>
          <w:color w:val="000000"/>
          <w:spacing w:val="-5"/>
        </w:rPr>
        <w:t xml:space="preserve">Целевые ориентиры </w:t>
      </w:r>
      <w:r>
        <w:rPr>
          <w:b/>
          <w:bCs/>
          <w:color w:val="000000"/>
          <w:spacing w:val="-5"/>
        </w:rPr>
        <w:t xml:space="preserve">освоения данной </w:t>
      </w:r>
      <w:r>
        <w:rPr>
          <w:b/>
          <w:bCs/>
          <w:color w:val="000000"/>
          <w:spacing w:val="-10"/>
        </w:rPr>
        <w:t>программы*:</w:t>
      </w:r>
    </w:p>
    <w:p w:rsidR="00CD7679" w:rsidRDefault="00CD7679" w:rsidP="00CD7679">
      <w:pPr>
        <w:numPr>
          <w:ilvl w:val="0"/>
          <w:numId w:val="17"/>
        </w:numPr>
        <w:suppressLineNumbers/>
        <w:shd w:val="clear" w:color="auto" w:fill="FFFFFF"/>
        <w:tabs>
          <w:tab w:val="left" w:pos="518"/>
        </w:tabs>
        <w:suppressAutoHyphens w:val="0"/>
        <w:autoSpaceDE w:val="0"/>
        <w:spacing w:before="5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слушает музыкальное произведение до конца;</w:t>
      </w:r>
    </w:p>
    <w:p w:rsidR="00CD7679" w:rsidRDefault="00CD7679" w:rsidP="00CD7679">
      <w:pPr>
        <w:numPr>
          <w:ilvl w:val="0"/>
          <w:numId w:val="17"/>
        </w:numPr>
        <w:suppressLineNumbers/>
        <w:shd w:val="clear" w:color="auto" w:fill="FFFFFF"/>
        <w:tabs>
          <w:tab w:val="left" w:pos="518"/>
        </w:tabs>
        <w:suppressAutoHyphens w:val="0"/>
        <w:autoSpaceDE w:val="0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узнает знакомые песни;</w:t>
      </w:r>
    </w:p>
    <w:p w:rsidR="00CD7679" w:rsidRDefault="00CD7679" w:rsidP="00CD7679">
      <w:pPr>
        <w:numPr>
          <w:ilvl w:val="0"/>
          <w:numId w:val="17"/>
        </w:numPr>
        <w:suppressLineNumbers/>
        <w:shd w:val="clear" w:color="auto" w:fill="FFFFFF"/>
        <w:tabs>
          <w:tab w:val="left" w:pos="518"/>
        </w:tabs>
        <w:suppressAutoHyphens w:val="0"/>
        <w:autoSpaceDE w:val="0"/>
        <w:spacing w:before="5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различает звуки по высоте (в пределах октавы);</w:t>
      </w:r>
    </w:p>
    <w:p w:rsidR="00CD7679" w:rsidRDefault="00CD7679" w:rsidP="00CD7679">
      <w:pPr>
        <w:numPr>
          <w:ilvl w:val="0"/>
          <w:numId w:val="17"/>
        </w:numPr>
        <w:suppressLineNumbers/>
        <w:shd w:val="clear" w:color="auto" w:fill="FFFFFF"/>
        <w:tabs>
          <w:tab w:val="left" w:pos="518"/>
        </w:tabs>
        <w:suppressAutoHyphens w:val="0"/>
        <w:autoSpaceDE w:val="0"/>
        <w:ind w:left="57" w:right="57" w:firstLine="510"/>
        <w:rPr>
          <w:color w:val="000000"/>
          <w:spacing w:val="-3"/>
        </w:rPr>
      </w:pPr>
      <w:r>
        <w:rPr>
          <w:color w:val="000000"/>
          <w:spacing w:val="-3"/>
        </w:rPr>
        <w:t>замечает изменения в звучании (тихо - громко);</w:t>
      </w:r>
    </w:p>
    <w:p w:rsidR="00CD7679" w:rsidRDefault="00CD7679" w:rsidP="00CD7679">
      <w:pPr>
        <w:numPr>
          <w:ilvl w:val="0"/>
          <w:numId w:val="17"/>
        </w:numPr>
        <w:suppressLineNumbers/>
        <w:shd w:val="clear" w:color="auto" w:fill="FFFFFF"/>
        <w:tabs>
          <w:tab w:val="left" w:pos="518"/>
        </w:tabs>
        <w:suppressAutoHyphens w:val="0"/>
        <w:autoSpaceDE w:val="0"/>
        <w:spacing w:before="5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поет, не отставая и не опережая других;</w:t>
      </w:r>
    </w:p>
    <w:p w:rsidR="00CD7679" w:rsidRDefault="00CD7679" w:rsidP="00CD7679">
      <w:pPr>
        <w:numPr>
          <w:ilvl w:val="0"/>
          <w:numId w:val="18"/>
        </w:numPr>
        <w:suppressLineNumbers/>
        <w:shd w:val="clear" w:color="auto" w:fill="FFFFFF"/>
        <w:tabs>
          <w:tab w:val="left" w:pos="518"/>
        </w:tabs>
        <w:suppressAutoHyphens w:val="0"/>
        <w:autoSpaceDE w:val="0"/>
        <w:ind w:left="57" w:right="57" w:firstLine="510"/>
        <w:rPr>
          <w:color w:val="000000"/>
          <w:spacing w:val="-4"/>
        </w:rPr>
      </w:pPr>
      <w:r>
        <w:rPr>
          <w:color w:val="000000"/>
          <w:spacing w:val="-1"/>
        </w:rPr>
        <w:t>умеет выполнять танцевальные движения: кружиться в парах, притопывать попеременно</w:t>
      </w:r>
      <w:r>
        <w:rPr>
          <w:color w:val="000000"/>
          <w:spacing w:val="-1"/>
        </w:rPr>
        <w:br/>
      </w:r>
      <w:r>
        <w:rPr>
          <w:color w:val="000000"/>
          <w:spacing w:val="-4"/>
        </w:rPr>
        <w:t>ногами, двигаться под музыку с предметами (флажки, листочки, платочки и т. п.);</w:t>
      </w:r>
    </w:p>
    <w:p w:rsidR="00CD7679" w:rsidRPr="00101E26" w:rsidRDefault="00CD7679" w:rsidP="00CD7679">
      <w:pPr>
        <w:numPr>
          <w:ilvl w:val="0"/>
          <w:numId w:val="17"/>
        </w:numPr>
        <w:suppressLineNumbers/>
        <w:shd w:val="clear" w:color="auto" w:fill="FFFFFF"/>
        <w:tabs>
          <w:tab w:val="left" w:pos="518"/>
        </w:tabs>
        <w:suppressAutoHyphens w:val="0"/>
        <w:autoSpaceDE w:val="0"/>
        <w:spacing w:before="5"/>
        <w:ind w:left="57" w:right="57" w:firstLine="510"/>
        <w:rPr>
          <w:color w:val="000000"/>
          <w:spacing w:val="-4"/>
        </w:rPr>
      </w:pPr>
      <w:r>
        <w:rPr>
          <w:color w:val="000000"/>
          <w:spacing w:val="-4"/>
        </w:rPr>
        <w:t>различает и называет детские музыкальные инструменты (металлофон, барабан и др.).</w:t>
      </w:r>
    </w:p>
    <w:p w:rsidR="00CD7679" w:rsidRPr="00930A68" w:rsidRDefault="00CD7679" w:rsidP="00CD7679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ЭКС в</w:t>
      </w:r>
      <w:r w:rsidRPr="00930A68">
        <w:rPr>
          <w:b/>
          <w:bCs/>
          <w:color w:val="000000"/>
          <w:u w:val="single"/>
        </w:rPr>
        <w:t>о второй младшей группе:</w:t>
      </w:r>
    </w:p>
    <w:p w:rsidR="00CD7679" w:rsidRPr="00930A68" w:rsidRDefault="00CD7679" w:rsidP="00CD7679">
      <w:pPr>
        <w:autoSpaceDE w:val="0"/>
        <w:autoSpaceDN w:val="0"/>
        <w:adjustRightInd w:val="0"/>
        <w:ind w:firstLine="709"/>
        <w:jc w:val="both"/>
        <w:rPr>
          <w:iCs/>
          <w:color w:val="000000"/>
        </w:rPr>
      </w:pPr>
      <w:r w:rsidRPr="00930A68">
        <w:rPr>
          <w:iCs/>
          <w:color w:val="000000"/>
        </w:rPr>
        <w:t>-Вызвать эмоциональный отклик на татарскую народную музыку и музыку татарских композиторов, двигательную импровизацию под нее .</w:t>
      </w:r>
    </w:p>
    <w:p w:rsidR="00CD7679" w:rsidRPr="00930A68" w:rsidRDefault="00CD7679" w:rsidP="00CD7679">
      <w:pPr>
        <w:autoSpaceDE w:val="0"/>
        <w:autoSpaceDN w:val="0"/>
        <w:adjustRightInd w:val="0"/>
        <w:ind w:firstLine="709"/>
        <w:jc w:val="both"/>
        <w:rPr>
          <w:iCs/>
          <w:color w:val="000000"/>
        </w:rPr>
      </w:pPr>
      <w:r w:rsidRPr="00930A68">
        <w:rPr>
          <w:iCs/>
          <w:color w:val="000000"/>
        </w:rPr>
        <w:t>-Начать знакомство со звучанием музыкальных инструментов (курай, тальянка и др.).</w:t>
      </w:r>
    </w:p>
    <w:p w:rsidR="00CD7679" w:rsidRPr="00101E26" w:rsidRDefault="00CD7679" w:rsidP="00CD7679">
      <w:pPr>
        <w:autoSpaceDE w:val="0"/>
        <w:autoSpaceDN w:val="0"/>
        <w:adjustRightInd w:val="0"/>
        <w:ind w:firstLine="709"/>
        <w:jc w:val="both"/>
        <w:rPr>
          <w:iCs/>
          <w:color w:val="000000"/>
        </w:rPr>
      </w:pPr>
      <w:r w:rsidRPr="00930A68">
        <w:rPr>
          <w:iCs/>
          <w:color w:val="000000"/>
        </w:rPr>
        <w:t xml:space="preserve">-Познакомить с простейшими движениями, характерными для татарского танца: «ход с полупальцев», «притоп одной ногой», «борма» (упрощенный </w:t>
      </w:r>
      <w:r>
        <w:rPr>
          <w:iCs/>
          <w:color w:val="000000"/>
        </w:rPr>
        <w:t>вариант), «дробь», «кружение па</w:t>
      </w:r>
      <w:r w:rsidRPr="00930A68">
        <w:rPr>
          <w:iCs/>
          <w:color w:val="000000"/>
        </w:rPr>
        <w:t>р</w:t>
      </w:r>
      <w:r>
        <w:rPr>
          <w:iCs/>
          <w:color w:val="000000"/>
        </w:rPr>
        <w:t>ами». Вызвать желание танцевать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-8"/>
          <w:sz w:val="22"/>
          <w:szCs w:val="22"/>
        </w:rPr>
      </w:pPr>
      <w:r>
        <w:rPr>
          <w:b/>
          <w:bCs/>
          <w:color w:val="000000"/>
          <w:spacing w:val="-8"/>
          <w:sz w:val="22"/>
          <w:szCs w:val="22"/>
        </w:rPr>
        <w:t>РАЗВЕРНУТОЕ КОМПЛЕКСНО-ТЕМАТИЧЕСКОЕ ПЛАНИРОВАНИЕ ОРГАНИЗОВАННОЙ ОБРАЗОВАТЕЛЬНОЙ ДЕЯТЕЛЬНОСТИ</w:t>
      </w:r>
    </w:p>
    <w:p w:rsidR="00CD7679" w:rsidRDefault="00CD7679" w:rsidP="00CD7679">
      <w:pPr>
        <w:suppressLineNumbers/>
        <w:shd w:val="clear" w:color="auto" w:fill="FFFFFF"/>
        <w:suppressAutoHyphens w:val="0"/>
        <w:ind w:left="57" w:right="57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>(СОДЕРЖАНИЕ ПСИХОЛОГО-ПЕДАГОГИЧЕСКОЙ РАБОТЫ)</w:t>
      </w:r>
    </w:p>
    <w:p w:rsidR="00CD7679" w:rsidRDefault="00CD7679" w:rsidP="00CD7679">
      <w:pPr>
        <w:suppressLineNumbers/>
        <w:suppressAutoHyphens w:val="0"/>
        <w:spacing w:after="106"/>
        <w:ind w:left="57" w:right="57"/>
        <w:rPr>
          <w:sz w:val="2"/>
          <w:szCs w:val="2"/>
        </w:rPr>
      </w:pPr>
    </w:p>
    <w:tbl>
      <w:tblPr>
        <w:tblW w:w="149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70"/>
        <w:gridCol w:w="4320"/>
        <w:gridCol w:w="40"/>
        <w:gridCol w:w="3827"/>
        <w:gridCol w:w="146"/>
        <w:gridCol w:w="3781"/>
      </w:tblGrid>
      <w:tr w:rsidR="00CD7679" w:rsidTr="009C400F">
        <w:trPr>
          <w:trHeight w:hRule="exact" w:val="538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</w:rPr>
            </w:pPr>
            <w:r>
              <w:rPr>
                <w:color w:val="000000"/>
                <w:spacing w:val="-1"/>
              </w:rPr>
              <w:t xml:space="preserve">Форма организации </w:t>
            </w:r>
            <w:r>
              <w:rPr>
                <w:color w:val="000000"/>
                <w:spacing w:val="-2"/>
              </w:rPr>
              <w:t>музыкальной деятельности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  <w:w w:val="101"/>
                <w:sz w:val="22"/>
                <w:szCs w:val="22"/>
              </w:rPr>
            </w:pPr>
            <w:r>
              <w:rPr>
                <w:color w:val="000000"/>
                <w:spacing w:val="-14"/>
                <w:w w:val="101"/>
                <w:sz w:val="22"/>
                <w:szCs w:val="22"/>
              </w:rPr>
              <w:t>Программные задачи</w:t>
            </w:r>
          </w:p>
        </w:tc>
        <w:tc>
          <w:tcPr>
            <w:tcW w:w="40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4"/>
                <w:w w:val="101"/>
                <w:sz w:val="22"/>
                <w:szCs w:val="22"/>
              </w:rPr>
            </w:pPr>
            <w:r>
              <w:rPr>
                <w:color w:val="000000"/>
                <w:spacing w:val="-14"/>
                <w:w w:val="101"/>
                <w:sz w:val="22"/>
                <w:szCs w:val="22"/>
              </w:rPr>
              <w:t>Репертуар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3"/>
                <w:w w:val="101"/>
                <w:sz w:val="22"/>
                <w:szCs w:val="22"/>
              </w:rPr>
            </w:pPr>
            <w:r>
              <w:rPr>
                <w:color w:val="000000"/>
                <w:spacing w:val="-14"/>
                <w:w w:val="101"/>
                <w:sz w:val="22"/>
                <w:szCs w:val="22"/>
              </w:rPr>
              <w:t xml:space="preserve">Виды интеграции </w:t>
            </w:r>
            <w:r>
              <w:rPr>
                <w:color w:val="000000"/>
                <w:spacing w:val="-13"/>
                <w:w w:val="101"/>
                <w:sz w:val="22"/>
                <w:szCs w:val="22"/>
              </w:rPr>
              <w:t>образовательных направлений</w:t>
            </w:r>
          </w:p>
        </w:tc>
      </w:tr>
      <w:tr w:rsidR="00CD7679" w:rsidTr="009C400F">
        <w:trPr>
          <w:trHeight w:hRule="exact" w:val="211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0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CD7679" w:rsidTr="009C400F">
        <w:trPr>
          <w:trHeight w:hRule="exact" w:val="413"/>
        </w:trPr>
        <w:tc>
          <w:tcPr>
            <w:tcW w:w="149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6"/>
                <w:w w:val="101"/>
                <w:sz w:val="22"/>
                <w:szCs w:val="22"/>
              </w:rPr>
              <w:t>Сентябрь</w:t>
            </w:r>
          </w:p>
        </w:tc>
      </w:tr>
      <w:tr w:rsidR="00CD7679" w:rsidRPr="00131541" w:rsidTr="009C400F">
        <w:trPr>
          <w:trHeight w:hRule="exact" w:val="1031"/>
        </w:trPr>
        <w:tc>
          <w:tcPr>
            <w:tcW w:w="149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 w:rsidRPr="00A023A2">
              <w:rPr>
                <w:color w:val="000000"/>
                <w:spacing w:val="4"/>
                <w:w w:val="101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t xml:space="preserve"> поет, не от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ставая и не опережая других, умеет выполнять танцевальные движения; проявляет положительные эмоции в самостоятельной двигательной деятель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ности, проявляет интерес к участию в праздниках, совместном досуге, развлечениях, проявляет эмоциональную отзывчивость на доступные возрасту музыкальные произведения, различает веселые и грустные мелодии, умеет действовать совместно в подвижных играх и физических упражнениях, со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гласовывать движения.</w:t>
            </w:r>
          </w:p>
        </w:tc>
      </w:tr>
      <w:tr w:rsidR="00CD7679" w:rsidTr="009C400F">
        <w:trPr>
          <w:trHeight w:val="1860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3"/>
                <w:w w:val="101"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color w:val="000000"/>
                <w:spacing w:val="-3"/>
                <w:w w:val="101"/>
                <w:sz w:val="22"/>
                <w:szCs w:val="22"/>
              </w:rPr>
              <w:t>. Музыкальные занятия.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>Слушание музыки.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•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Восприятие музыкальных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произведений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• Развитие голоса</w:t>
            </w:r>
          </w:p>
        </w:tc>
        <w:tc>
          <w:tcPr>
            <w:tcW w:w="436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6"/>
                <w:w w:val="101"/>
                <w:sz w:val="22"/>
                <w:szCs w:val="22"/>
              </w:rPr>
              <w:t>Развивать у детей музыкальную отзыв</w:t>
            </w:r>
            <w:r>
              <w:rPr>
                <w:color w:val="000000"/>
                <w:spacing w:val="6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чивость. 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t>Учить различать разное настроение му</w:t>
            </w:r>
            <w:r>
              <w:rPr>
                <w:color w:val="000000"/>
                <w:spacing w:val="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зыки (грустное, веселое, злое)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10"/>
                <w:w w:val="101"/>
                <w:sz w:val="22"/>
                <w:szCs w:val="22"/>
              </w:rPr>
              <w:t xml:space="preserve">Воспитывать интерес к классической </w:t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 xml:space="preserve">музыке. </w:t>
            </w:r>
            <w:r>
              <w:rPr>
                <w:color w:val="000000"/>
                <w:spacing w:val="10"/>
                <w:w w:val="101"/>
                <w:sz w:val="22"/>
                <w:szCs w:val="22"/>
              </w:rPr>
              <w:t>Различать низкие и высокие звуки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>«Весело - грустно» Л. Бетховена, «Болезнь куклы», «Новая кукла» П. И. Чайковского, «Плакса, рез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вушка, злюка» Д. Б. Кабалевского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6"/>
                <w:w w:val="101"/>
                <w:sz w:val="22"/>
                <w:szCs w:val="22"/>
              </w:rPr>
              <w:t>«Птичка и птенчики» Е. Тиличеевой</w:t>
            </w:r>
          </w:p>
        </w:tc>
        <w:tc>
          <w:tcPr>
            <w:tcW w:w="392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приобщать детей к народной и классической музыке, форми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ровать эмоциональную отзывчи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вость на про-изведение, умение раз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личать веселую и грустную музыку, </w:t>
            </w: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способствовать раз-витию певческих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навыков, развивать умение бегать легко, в умеренном и быстром тем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пе под музыку, развивать умение кружиться в парах.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формировать умение согласовывать движения, ориентироваться в пространстве, способствовать формированию у детей положительных эмоций, ак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>тивности в самостоятельной двига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  <w:t xml:space="preserve">тельной деятельности.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rPr>
                <w:i/>
                <w:iCs/>
                <w:color w:val="000000"/>
                <w:spacing w:val="-2"/>
                <w:w w:val="10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развивать умение вос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принимать звучание различных му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зыкальных инструментов, знакомить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с характерными особенностями сле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6"/>
                <w:w w:val="101"/>
                <w:sz w:val="22"/>
                <w:szCs w:val="22"/>
              </w:rPr>
              <w:t>дующих друг за другом времен года.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6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поощрять участие детей </w:t>
            </w:r>
            <w:r>
              <w:rPr>
                <w:color w:val="000000"/>
                <w:spacing w:val="-1"/>
                <w:sz w:val="22"/>
                <w:szCs w:val="22"/>
              </w:rPr>
              <w:lastRenderedPageBreak/>
              <w:t xml:space="preserve">в совместных играх, развивать интерес к различным видам игр.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z w:val="22"/>
                <w:szCs w:val="22"/>
              </w:rPr>
              <w:t>развивать диалоги</w:t>
            </w:r>
            <w:r>
              <w:rPr>
                <w:color w:val="000000"/>
                <w:sz w:val="22"/>
                <w:szCs w:val="22"/>
              </w:rPr>
              <w:softHyphen/>
              <w:t>ческую форму речи</w:t>
            </w:r>
          </w:p>
        </w:tc>
      </w:tr>
      <w:tr w:rsidR="00CD7679" w:rsidTr="009C400F">
        <w:trPr>
          <w:trHeight w:hRule="exact" w:val="1275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>Пение.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• Усвоение песенных на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выков</w:t>
            </w:r>
          </w:p>
        </w:tc>
        <w:tc>
          <w:tcPr>
            <w:tcW w:w="4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color w:val="000000"/>
                <w:spacing w:val="6"/>
                <w:w w:val="101"/>
                <w:sz w:val="22"/>
                <w:szCs w:val="22"/>
              </w:rPr>
              <w:t xml:space="preserve">Учить петь естественным голосом,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без выкриков, прислушиваться к пению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других детей. </w:t>
            </w:r>
            <w:r>
              <w:rPr>
                <w:color w:val="000000"/>
                <w:spacing w:val="25"/>
                <w:w w:val="101"/>
                <w:sz w:val="22"/>
                <w:szCs w:val="22"/>
              </w:rPr>
              <w:t xml:space="preserve">Правильно передавать мелодию, 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формировать навыки коллективного пения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2"/>
                <w:w w:val="101"/>
                <w:sz w:val="22"/>
                <w:szCs w:val="22"/>
              </w:rPr>
              <w:t>«Ходит осень», «Танец мухомор-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>чиков», «Танец огурчиков» Т. Ло</w:t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мовой</w:t>
            </w:r>
          </w:p>
        </w:tc>
        <w:tc>
          <w:tcPr>
            <w:tcW w:w="392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  <w:tr w:rsidR="00CD7679" w:rsidRPr="00131541" w:rsidTr="009C400F">
        <w:trPr>
          <w:trHeight w:hRule="exact" w:val="1846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w w:val="101"/>
                <w:sz w:val="22"/>
                <w:szCs w:val="22"/>
              </w:rPr>
              <w:t xml:space="preserve">Музыкально-ритмические </w:t>
            </w:r>
            <w:r>
              <w:rPr>
                <w:i/>
                <w:iCs/>
                <w:color w:val="000000"/>
                <w:spacing w:val="-4"/>
                <w:w w:val="101"/>
                <w:sz w:val="22"/>
                <w:szCs w:val="22"/>
              </w:rPr>
              <w:t xml:space="preserve">движения.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w w:val="101"/>
                <w:sz w:val="22"/>
                <w:szCs w:val="22"/>
              </w:rPr>
              <w:t xml:space="preserve">•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>Упражнения.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• Пляски.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w w:val="101"/>
                <w:sz w:val="22"/>
                <w:szCs w:val="22"/>
              </w:rPr>
            </w:pPr>
            <w:r>
              <w:rPr>
                <w:color w:val="000000"/>
                <w:spacing w:val="-3"/>
                <w:w w:val="101"/>
                <w:sz w:val="22"/>
                <w:szCs w:val="22"/>
              </w:rPr>
              <w:t>• Игры</w:t>
            </w:r>
          </w:p>
        </w:tc>
        <w:tc>
          <w:tcPr>
            <w:tcW w:w="4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1"/>
                <w:w w:val="101"/>
                <w:sz w:val="22"/>
                <w:szCs w:val="22"/>
              </w:rPr>
            </w:pPr>
            <w:r>
              <w:rPr>
                <w:color w:val="000000"/>
                <w:spacing w:val="6"/>
                <w:w w:val="101"/>
                <w:sz w:val="22"/>
                <w:szCs w:val="22"/>
              </w:rPr>
              <w:t>Упражнять детей в бодрой ходьбе, лег</w:t>
            </w:r>
            <w:r>
              <w:rPr>
                <w:color w:val="000000"/>
                <w:spacing w:val="6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ком беге, мягких прыжках и приседаниях. </w:t>
            </w:r>
            <w:r>
              <w:rPr>
                <w:color w:val="000000"/>
                <w:spacing w:val="8"/>
                <w:w w:val="101"/>
                <w:sz w:val="22"/>
                <w:szCs w:val="22"/>
              </w:rPr>
              <w:t xml:space="preserve">Приучать детей танцевать в парах,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 xml:space="preserve">не терять партнера на протяжении танца. </w:t>
            </w:r>
            <w:r>
              <w:rPr>
                <w:color w:val="000000"/>
                <w:spacing w:val="10"/>
                <w:w w:val="101"/>
                <w:sz w:val="22"/>
                <w:szCs w:val="22"/>
              </w:rPr>
              <w:t>Воспитывать коммуникативные каче</w:t>
            </w:r>
            <w:r>
              <w:rPr>
                <w:color w:val="000000"/>
                <w:spacing w:val="10"/>
                <w:w w:val="10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w w:val="101"/>
                <w:sz w:val="22"/>
                <w:szCs w:val="22"/>
              </w:rPr>
              <w:t xml:space="preserve">ства у детей. </w:t>
            </w:r>
            <w:r>
              <w:rPr>
                <w:color w:val="000000"/>
                <w:spacing w:val="12"/>
                <w:w w:val="101"/>
                <w:sz w:val="22"/>
                <w:szCs w:val="22"/>
              </w:rPr>
              <w:t xml:space="preserve">Доставлять радость от игры. </w:t>
            </w:r>
            <w:r>
              <w:rPr>
                <w:color w:val="000000"/>
                <w:spacing w:val="11"/>
                <w:w w:val="101"/>
                <w:sz w:val="22"/>
                <w:szCs w:val="22"/>
              </w:rPr>
              <w:t>Развивать ловкость, смекалку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«Марш» М. Журбина, «Пружинка» </w:t>
            </w:r>
            <w:r>
              <w:rPr>
                <w:color w:val="000000"/>
                <w:spacing w:val="-3"/>
                <w:w w:val="101"/>
                <w:sz w:val="22"/>
                <w:szCs w:val="22"/>
              </w:rPr>
              <w:t xml:space="preserve">Е. Гнесиной, «Легкий бег в парах» В. Сметаны. 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t>«Колобок», р. н. м.; «Танец с лис</w:t>
            </w:r>
            <w:r>
              <w:rPr>
                <w:color w:val="000000"/>
                <w:spacing w:val="-2"/>
                <w:w w:val="101"/>
                <w:sz w:val="22"/>
                <w:szCs w:val="22"/>
              </w:rPr>
              <w:softHyphen/>
              <w:t>точками» А. Филиппенко. «Дождик» Н. Луконина, «Жмурки с Мишкой» Ф. Флотова</w:t>
            </w:r>
          </w:p>
        </w:tc>
        <w:tc>
          <w:tcPr>
            <w:tcW w:w="392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  <w:tr w:rsidR="00CD7679" w:rsidTr="009C400F">
        <w:trPr>
          <w:trHeight w:hRule="exact" w:val="643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016D04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color w:val="000000"/>
                <w:spacing w:val="-1"/>
              </w:rPr>
            </w:pPr>
            <w:r w:rsidRPr="00016D04">
              <w:rPr>
                <w:b/>
                <w:color w:val="000000"/>
                <w:spacing w:val="-3"/>
                <w:lang w:val="en-US"/>
              </w:rPr>
              <w:t xml:space="preserve">II. </w:t>
            </w:r>
            <w:r w:rsidRPr="00016D04">
              <w:rPr>
                <w:b/>
                <w:color w:val="000000"/>
                <w:spacing w:val="-3"/>
              </w:rPr>
              <w:t>Самостоятельная музы</w:t>
            </w:r>
            <w:r w:rsidRPr="00016D04">
              <w:rPr>
                <w:b/>
                <w:color w:val="000000"/>
                <w:spacing w:val="-3"/>
              </w:rPr>
              <w:softHyphen/>
            </w:r>
            <w:r w:rsidRPr="00016D04">
              <w:rPr>
                <w:b/>
                <w:color w:val="000000"/>
                <w:spacing w:val="-1"/>
              </w:rPr>
              <w:t>кальная деятельность</w:t>
            </w:r>
          </w:p>
        </w:tc>
        <w:tc>
          <w:tcPr>
            <w:tcW w:w="4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2"/>
                <w:w w:val="101"/>
                <w:sz w:val="22"/>
                <w:szCs w:val="22"/>
              </w:rPr>
            </w:pPr>
            <w:r>
              <w:rPr>
                <w:color w:val="000000"/>
                <w:spacing w:val="12"/>
                <w:w w:val="101"/>
                <w:sz w:val="22"/>
                <w:szCs w:val="22"/>
              </w:rPr>
              <w:t>Использовать попевки вне занятий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pacing w:val="-5"/>
                <w:w w:val="101"/>
                <w:sz w:val="22"/>
                <w:szCs w:val="22"/>
              </w:rPr>
              <w:t xml:space="preserve">«Колыбельная для куколки» </w:t>
            </w:r>
            <w:r>
              <w:rPr>
                <w:color w:val="000000"/>
                <w:spacing w:val="-1"/>
                <w:w w:val="101"/>
                <w:sz w:val="22"/>
                <w:szCs w:val="22"/>
              </w:rPr>
              <w:t>М. Красева</w:t>
            </w:r>
          </w:p>
        </w:tc>
        <w:tc>
          <w:tcPr>
            <w:tcW w:w="392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  <w:tr w:rsidR="00CD7679" w:rsidTr="009C400F">
        <w:trPr>
          <w:trHeight w:hRule="exact" w:val="1325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016D04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3"/>
                <w:sz w:val="22"/>
                <w:szCs w:val="22"/>
              </w:rPr>
            </w:pPr>
            <w:r w:rsidRPr="00016D04">
              <w:rPr>
                <w:b/>
                <w:bCs/>
                <w:color w:val="000000"/>
                <w:spacing w:val="-1"/>
                <w:sz w:val="22"/>
                <w:szCs w:val="22"/>
                <w:lang w:val="en-US"/>
              </w:rPr>
              <w:lastRenderedPageBreak/>
              <w:t xml:space="preserve">III. </w:t>
            </w:r>
            <w:r w:rsidRPr="00016D04">
              <w:rPr>
                <w:b/>
                <w:bCs/>
                <w:color w:val="000000"/>
                <w:spacing w:val="-1"/>
                <w:sz w:val="22"/>
                <w:szCs w:val="22"/>
              </w:rPr>
              <w:t>Праздники и развле</w:t>
            </w:r>
            <w:r w:rsidRPr="00016D04">
              <w:rPr>
                <w:b/>
                <w:bCs/>
                <w:color w:val="000000"/>
                <w:spacing w:val="-1"/>
                <w:sz w:val="22"/>
                <w:szCs w:val="22"/>
              </w:rPr>
              <w:softHyphen/>
            </w:r>
            <w:r w:rsidRPr="00016D04">
              <w:rPr>
                <w:b/>
                <w:bCs/>
                <w:color w:val="000000"/>
                <w:spacing w:val="-3"/>
                <w:sz w:val="22"/>
                <w:szCs w:val="22"/>
              </w:rPr>
              <w:t>чения</w:t>
            </w:r>
          </w:p>
        </w:tc>
        <w:tc>
          <w:tcPr>
            <w:tcW w:w="4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8"/>
                <w:sz w:val="22"/>
                <w:szCs w:val="22"/>
              </w:rPr>
              <w:t>Воспитывать эстетический вкус, созда</w:t>
            </w:r>
            <w:r>
              <w:rPr>
                <w:color w:val="000000"/>
                <w:spacing w:val="8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вать радостную атмосферу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Вечер игр «Осенние забавы»</w:t>
            </w:r>
          </w:p>
        </w:tc>
        <w:tc>
          <w:tcPr>
            <w:tcW w:w="392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</w:p>
        </w:tc>
      </w:tr>
    </w:tbl>
    <w:p w:rsidR="00CD7679" w:rsidRDefault="00CD7679" w:rsidP="00CD7679"/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69"/>
        <w:gridCol w:w="4271"/>
        <w:gridCol w:w="88"/>
        <w:gridCol w:w="3544"/>
        <w:gridCol w:w="283"/>
        <w:gridCol w:w="3971"/>
      </w:tblGrid>
      <w:tr w:rsidR="00CD7679" w:rsidTr="009C400F">
        <w:trPr>
          <w:trHeight w:hRule="exact" w:val="297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AC4A5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A59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AC4A5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A59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D7679" w:rsidRPr="00AC4A5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A59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CD7679" w:rsidTr="009C400F">
        <w:trPr>
          <w:trHeight w:hRule="exact" w:val="355"/>
        </w:trPr>
        <w:tc>
          <w:tcPr>
            <w:tcW w:w="150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>Октябрь</w:t>
            </w:r>
          </w:p>
        </w:tc>
      </w:tr>
      <w:tr w:rsidR="00CD7679" w:rsidRPr="00131541" w:rsidTr="009C400F">
        <w:trPr>
          <w:trHeight w:hRule="exact" w:val="1056"/>
        </w:trPr>
        <w:tc>
          <w:tcPr>
            <w:tcW w:w="150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 w:rsidRPr="00A023A2">
              <w:rPr>
                <w:color w:val="000000"/>
                <w:spacing w:val="6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6"/>
                <w:sz w:val="22"/>
                <w:szCs w:val="22"/>
              </w:rPr>
              <w:t>умеет вы</w:t>
            </w:r>
            <w:r>
              <w:rPr>
                <w:color w:val="000000"/>
                <w:spacing w:val="6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полнять танцевальные движения: кружиться в парах, притопывать попеременно ногами, пытается петь, подпевать, двигаться под музыку, проявляет интерес к участию в праздниках, постановках, эмоционально-заинтересованно следит за развитием действия в кукольных спектаклях, пытается отра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жать полученные впечатления в речи и продуктивных видах деятельности.</w:t>
            </w:r>
          </w:p>
        </w:tc>
      </w:tr>
      <w:tr w:rsidR="00CD7679" w:rsidTr="009C400F">
        <w:trPr>
          <w:trHeight w:hRule="exact" w:val="2112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. Музыкальные занятия.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i/>
                <w:iCs/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Слушание музыки.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• Восприятие музыкальных произведений.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• Упражнения для развития </w:t>
            </w:r>
            <w:r>
              <w:rPr>
                <w:color w:val="000000"/>
                <w:sz w:val="22"/>
                <w:szCs w:val="22"/>
              </w:rPr>
              <w:t>голоса и слуха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11"/>
                <w:sz w:val="22"/>
                <w:szCs w:val="22"/>
              </w:rPr>
              <w:t>Продолжить развивать у детей музы</w:t>
            </w:r>
            <w:r>
              <w:rPr>
                <w:color w:val="000000"/>
                <w:spacing w:val="1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кальное восприятие, отзывчивость на музы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ку разного характера. </w:t>
            </w:r>
            <w:r>
              <w:rPr>
                <w:color w:val="000000"/>
                <w:spacing w:val="5"/>
                <w:sz w:val="22"/>
                <w:szCs w:val="22"/>
              </w:rPr>
              <w:t>Учить воспринимать и определять весе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лые и грустные произведения. </w:t>
            </w:r>
            <w:r>
              <w:rPr>
                <w:color w:val="000000"/>
                <w:spacing w:val="7"/>
                <w:sz w:val="22"/>
                <w:szCs w:val="22"/>
              </w:rPr>
              <w:t>Знакомить с произведениями П. И. Чай</w:t>
            </w:r>
            <w:r>
              <w:rPr>
                <w:color w:val="000000"/>
                <w:spacing w:val="7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ковского, Д. Б. Кабалевского. </w:t>
            </w:r>
            <w:r>
              <w:rPr>
                <w:color w:val="000000"/>
                <w:spacing w:val="2"/>
                <w:sz w:val="22"/>
                <w:szCs w:val="22"/>
              </w:rPr>
              <w:t>Учить различать динамику (тихое и гром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кое звучание)</w:t>
            </w:r>
          </w:p>
        </w:tc>
        <w:tc>
          <w:tcPr>
            <w:tcW w:w="3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«Ласковая просьба» Г. Свиридова, </w:t>
            </w:r>
            <w:r>
              <w:rPr>
                <w:color w:val="000000"/>
                <w:spacing w:val="-3"/>
                <w:sz w:val="22"/>
                <w:szCs w:val="22"/>
              </w:rPr>
              <w:t>«Игра в лошадки» П. И. Чайковско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го, «Упрямый братишка» Д. Б. Ка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балевского, «Верхом на лошадке» </w:t>
            </w:r>
            <w:r>
              <w:rPr>
                <w:color w:val="000000"/>
                <w:sz w:val="22"/>
                <w:szCs w:val="22"/>
              </w:rPr>
              <w:t xml:space="preserve">А. Гречанинова, «Тихие и громкие </w:t>
            </w:r>
            <w:r>
              <w:rPr>
                <w:color w:val="000000"/>
                <w:spacing w:val="-1"/>
                <w:sz w:val="22"/>
                <w:szCs w:val="22"/>
              </w:rPr>
              <w:t>звоночки», муз. Р. Рустамова, сл. Ю. Островского</w:t>
            </w:r>
          </w:p>
        </w:tc>
        <w:tc>
          <w:tcPr>
            <w:tcW w:w="425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z w:val="22"/>
                <w:szCs w:val="22"/>
              </w:rPr>
              <w:t>приучать слушать музы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кальное произведение до конца, по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нимать характер музыки, узнавать </w:t>
            </w:r>
            <w:r>
              <w:rPr>
                <w:color w:val="000000"/>
                <w:spacing w:val="-2"/>
                <w:sz w:val="22"/>
                <w:szCs w:val="22"/>
              </w:rPr>
              <w:t>и определять, сколько частей в про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>изведении, формировать умение двигаться в соответствии с двух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  <w:t>частной формой музыки, реагиро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  <w:t xml:space="preserve">вать на начало звучания музыки и ее окончание. </w:t>
            </w:r>
            <w:r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поощрять участие детей в совместных играх и физических упражнениях. </w:t>
            </w:r>
            <w:r>
              <w:rPr>
                <w:i/>
                <w:iCs/>
                <w:color w:val="000000"/>
                <w:spacing w:val="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2"/>
                <w:sz w:val="22"/>
                <w:szCs w:val="22"/>
              </w:rPr>
              <w:t>совершенствовать вос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приятие детей, активно включая все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органы чувств, развивать образные представления, развивать умение ориентироваться в расположении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частей своего тела и в соответствии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 ними различать пространственные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направления от себя.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1"/>
                <w:sz w:val="22"/>
                <w:szCs w:val="22"/>
              </w:rPr>
              <w:t>способствовать воз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никновению игр по мотивам </w:t>
            </w:r>
            <w:r>
              <w:rPr>
                <w:color w:val="000000"/>
                <w:spacing w:val="-1"/>
                <w:sz w:val="22"/>
                <w:szCs w:val="22"/>
              </w:rPr>
              <w:t>потешек, песенок, поощрять игры, развивающие ловкость движений,</w:t>
            </w:r>
            <w:r>
              <w:rPr>
                <w:color w:val="000000"/>
                <w:spacing w:val="-2"/>
                <w:sz w:val="22"/>
                <w:szCs w:val="22"/>
              </w:rPr>
              <w:t>накомить детей с приемами вожде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ния настольных кукол, учить сопро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вождать движения простой песенкой.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z w:val="22"/>
                <w:szCs w:val="22"/>
              </w:rPr>
              <w:t xml:space="preserve">помогать детям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доброжелательно общаться друг </w:t>
            </w:r>
            <w:r>
              <w:rPr>
                <w:color w:val="000000"/>
                <w:spacing w:val="-6"/>
                <w:sz w:val="22"/>
                <w:szCs w:val="22"/>
              </w:rPr>
              <w:t>с другом</w:t>
            </w:r>
          </w:p>
        </w:tc>
      </w:tr>
      <w:tr w:rsidR="00CD7679" w:rsidTr="009C400F">
        <w:trPr>
          <w:trHeight w:hRule="exact" w:val="852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4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>Пение.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sz w:val="22"/>
                <w:szCs w:val="22"/>
              </w:rPr>
              <w:t>• Усвоение песенных на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выков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9"/>
                <w:sz w:val="22"/>
                <w:szCs w:val="22"/>
              </w:rPr>
              <w:t>Формировать навыки пения без напря</w:t>
            </w:r>
            <w:r>
              <w:rPr>
                <w:color w:val="000000"/>
                <w:spacing w:val="9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жения, крика. 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Учить правильно пере-давать мелодию, </w:t>
            </w:r>
            <w:r>
              <w:rPr>
                <w:color w:val="000000"/>
                <w:spacing w:val="-1"/>
                <w:sz w:val="22"/>
                <w:szCs w:val="22"/>
              </w:rPr>
              <w:t>сохранять интонацию</w:t>
            </w:r>
          </w:p>
        </w:tc>
        <w:tc>
          <w:tcPr>
            <w:tcW w:w="3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«Ходит осень», «Дождик», р. н. м., </w:t>
            </w:r>
            <w:r>
              <w:rPr>
                <w:color w:val="000000"/>
                <w:spacing w:val="-1"/>
                <w:sz w:val="22"/>
                <w:szCs w:val="22"/>
              </w:rPr>
              <w:t>обработка Т. Попатенко</w:t>
            </w:r>
          </w:p>
        </w:tc>
        <w:tc>
          <w:tcPr>
            <w:tcW w:w="425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  <w:tr w:rsidR="00CD7679" w:rsidTr="009C400F">
        <w:trPr>
          <w:trHeight w:hRule="exact" w:val="2409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4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Музыкально-ритмические </w:t>
            </w:r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>движения.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• Упражнения.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• Пляски.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• Игры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5"/>
                <w:sz w:val="22"/>
                <w:szCs w:val="22"/>
              </w:rPr>
            </w:pPr>
            <w:r>
              <w:rPr>
                <w:color w:val="000000"/>
                <w:spacing w:val="3"/>
                <w:sz w:val="22"/>
                <w:szCs w:val="22"/>
              </w:rPr>
              <w:t xml:space="preserve">Упражнять детей в бодром шаге, легком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беге с листочками. 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Учить образовывать и держать круг. </w:t>
            </w:r>
            <w:r>
              <w:rPr>
                <w:color w:val="000000"/>
                <w:spacing w:val="10"/>
                <w:sz w:val="22"/>
                <w:szCs w:val="22"/>
              </w:rPr>
              <w:t xml:space="preserve">Различать контрастную двухчастную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форму, менять движения с помощью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взрослых. </w:t>
            </w:r>
            <w:r>
              <w:rPr>
                <w:color w:val="000000"/>
                <w:spacing w:val="10"/>
                <w:sz w:val="22"/>
                <w:szCs w:val="22"/>
              </w:rPr>
              <w:t xml:space="preserve">Приучать детей танцевать в парах, </w:t>
            </w:r>
            <w:r>
              <w:rPr>
                <w:color w:val="000000"/>
                <w:sz w:val="22"/>
                <w:szCs w:val="22"/>
              </w:rPr>
              <w:t xml:space="preserve">не терять партнера. </w:t>
            </w:r>
            <w:r>
              <w:rPr>
                <w:color w:val="000000"/>
                <w:spacing w:val="4"/>
                <w:sz w:val="22"/>
                <w:szCs w:val="22"/>
              </w:rPr>
              <w:t xml:space="preserve">Учить ориентироваться в пространстве,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реагировать на смену музыки. </w:t>
            </w:r>
            <w:r>
              <w:rPr>
                <w:color w:val="000000"/>
                <w:spacing w:val="5"/>
                <w:sz w:val="22"/>
                <w:szCs w:val="22"/>
              </w:rPr>
              <w:t>Учить играть, используя навыки пения</w:t>
            </w:r>
          </w:p>
        </w:tc>
        <w:tc>
          <w:tcPr>
            <w:tcW w:w="3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«Ножками затопали» М. Раухверге-</w:t>
            </w:r>
            <w:r>
              <w:rPr>
                <w:color w:val="000000"/>
                <w:sz w:val="22"/>
                <w:szCs w:val="22"/>
              </w:rPr>
              <w:t xml:space="preserve">ра; «Хоровод», р. н. м., обработка </w:t>
            </w:r>
            <w:r>
              <w:rPr>
                <w:color w:val="000000"/>
                <w:spacing w:val="-1"/>
                <w:sz w:val="22"/>
                <w:szCs w:val="22"/>
              </w:rPr>
              <w:t>М. Раухвергера; «Упражнение с листочками» Р. Рустамова. «Колобок», р. н. м.; «Танец с лис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точками» А. Филиппенко. «Мишка» </w:t>
            </w:r>
            <w:r>
              <w:rPr>
                <w:color w:val="000000"/>
                <w:sz w:val="22"/>
                <w:szCs w:val="22"/>
              </w:rPr>
              <w:t xml:space="preserve">М. Раухвергера, «Дети и волк» </w:t>
            </w:r>
            <w:r>
              <w:rPr>
                <w:color w:val="000000"/>
                <w:spacing w:val="-1"/>
                <w:sz w:val="22"/>
                <w:szCs w:val="22"/>
              </w:rPr>
              <w:t>М. Красева</w:t>
            </w:r>
          </w:p>
        </w:tc>
        <w:tc>
          <w:tcPr>
            <w:tcW w:w="425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</w:pPr>
          </w:p>
        </w:tc>
      </w:tr>
      <w:tr w:rsidR="00CD7679" w:rsidTr="009C400F">
        <w:trPr>
          <w:trHeight w:hRule="exact" w:val="566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 xml:space="preserve">II.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Самостоятельная му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softHyphen/>
              <w:t>зыкальная деятельность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7"/>
                <w:sz w:val="22"/>
                <w:szCs w:val="22"/>
              </w:rPr>
              <w:t>Вызывать желание применять музы</w:t>
            </w:r>
            <w:r>
              <w:rPr>
                <w:color w:val="000000"/>
                <w:spacing w:val="7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кальный опыт вне музыкальных занятий</w:t>
            </w:r>
          </w:p>
        </w:tc>
        <w:tc>
          <w:tcPr>
            <w:tcW w:w="3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«Кукла танцует и поет»</w:t>
            </w:r>
          </w:p>
        </w:tc>
        <w:tc>
          <w:tcPr>
            <w:tcW w:w="425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6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1123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en-US"/>
              </w:rPr>
              <w:lastRenderedPageBreak/>
              <w:t xml:space="preserve">III.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Праздники и развле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чения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9"/>
                <w:sz w:val="22"/>
                <w:szCs w:val="22"/>
              </w:rPr>
              <w:t>Создавать атмосферу радости, воспи</w:t>
            </w:r>
            <w:r>
              <w:rPr>
                <w:color w:val="000000"/>
                <w:spacing w:val="9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тывать эстетический вкус. </w:t>
            </w:r>
            <w:r>
              <w:rPr>
                <w:color w:val="000000"/>
                <w:spacing w:val="6"/>
                <w:sz w:val="22"/>
                <w:szCs w:val="22"/>
              </w:rPr>
              <w:t>Вызывать желание участвовать в празд</w:t>
            </w:r>
            <w:r>
              <w:rPr>
                <w:color w:val="000000"/>
                <w:spacing w:val="6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ничном действии</w:t>
            </w:r>
          </w:p>
        </w:tc>
        <w:tc>
          <w:tcPr>
            <w:tcW w:w="3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«Зайка простудился» (кукольный </w:t>
            </w:r>
            <w:r>
              <w:rPr>
                <w:color w:val="000000"/>
                <w:spacing w:val="-2"/>
                <w:sz w:val="22"/>
                <w:szCs w:val="22"/>
              </w:rPr>
              <w:t>спектакль)</w:t>
            </w:r>
          </w:p>
        </w:tc>
        <w:tc>
          <w:tcPr>
            <w:tcW w:w="425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p w:rsidR="00CD7679" w:rsidRDefault="00CD7679" w:rsidP="00CD7679"/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70"/>
        <w:gridCol w:w="4271"/>
        <w:gridCol w:w="87"/>
        <w:gridCol w:w="3545"/>
        <w:gridCol w:w="282"/>
        <w:gridCol w:w="3971"/>
      </w:tblGrid>
      <w:tr w:rsidR="00CD7679" w:rsidTr="009C400F">
        <w:trPr>
          <w:trHeight w:hRule="exact" w:val="297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AC4A5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A59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AC4A5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A59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D7679" w:rsidRPr="00AC4A5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A59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CD7679" w:rsidTr="009C400F">
        <w:trPr>
          <w:trHeight w:hRule="exact" w:val="365"/>
        </w:trPr>
        <w:tc>
          <w:tcPr>
            <w:tcW w:w="150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>Ноябрь</w:t>
            </w:r>
          </w:p>
        </w:tc>
      </w:tr>
      <w:tr w:rsidR="00CD7679" w:rsidRPr="00131541" w:rsidTr="009C400F">
        <w:trPr>
          <w:trHeight w:hRule="exact" w:val="1043"/>
        </w:trPr>
        <w:tc>
          <w:tcPr>
            <w:tcW w:w="150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 w:rsidRPr="00A023A2">
              <w:rPr>
                <w:color w:val="000000"/>
                <w:spacing w:val="5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 поет, не от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ставая и не опережая других, умеет выполнять танцевальные движения: кружиться в парах, притопывать попеременно ногами, двигаться под музыку, </w:t>
            </w:r>
            <w:r>
              <w:rPr>
                <w:color w:val="000000"/>
                <w:spacing w:val="-1"/>
                <w:sz w:val="22"/>
                <w:szCs w:val="22"/>
              </w:rPr>
              <w:t>проявляет эмоциональную отзывчивость на доступные возрасту музыкальные произведения, владеет соответствующими возрасту основными движе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ниями; проявляет интерес к различным видам игр, к участию в совместных играх; имеет простейшие навыки организованного поведения в детском </w:t>
            </w:r>
            <w:r>
              <w:rPr>
                <w:color w:val="000000"/>
                <w:spacing w:val="-5"/>
                <w:sz w:val="22"/>
                <w:szCs w:val="22"/>
              </w:rPr>
              <w:t>саду.</w:t>
            </w:r>
          </w:p>
        </w:tc>
      </w:tr>
      <w:tr w:rsidR="00CD7679" w:rsidTr="009C400F">
        <w:trPr>
          <w:trHeight w:hRule="exact" w:val="1979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. Музыкальные занятия.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i/>
                <w:iCs/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Слушание музыки.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• Восприятие музыкальных </w:t>
            </w:r>
            <w:r>
              <w:rPr>
                <w:color w:val="000000"/>
                <w:spacing w:val="-2"/>
                <w:sz w:val="22"/>
                <w:szCs w:val="22"/>
              </w:rPr>
              <w:t>произведений.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• Упражнения для развития </w:t>
            </w:r>
            <w:r>
              <w:rPr>
                <w:color w:val="000000"/>
                <w:sz w:val="22"/>
                <w:szCs w:val="22"/>
              </w:rPr>
              <w:t>голоса и слуха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0"/>
                <w:sz w:val="22"/>
                <w:szCs w:val="22"/>
              </w:rPr>
            </w:pPr>
            <w:r>
              <w:rPr>
                <w:color w:val="000000"/>
                <w:spacing w:val="13"/>
                <w:sz w:val="22"/>
                <w:szCs w:val="22"/>
              </w:rPr>
              <w:t>Воспитывать эмоциональную отзыв</w:t>
            </w:r>
            <w:r>
              <w:rPr>
                <w:color w:val="000000"/>
                <w:spacing w:val="1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чивость на музыку разного характера. 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Учить различать жанры (песня, танец,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марш). </w:t>
            </w:r>
            <w:r>
              <w:rPr>
                <w:color w:val="000000"/>
                <w:spacing w:val="10"/>
                <w:sz w:val="22"/>
                <w:szCs w:val="22"/>
              </w:rPr>
              <w:t>Накапливать багаж музыкальных впе</w:t>
            </w:r>
            <w:r>
              <w:rPr>
                <w:color w:val="000000"/>
                <w:spacing w:val="1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чатлений, опыт восприятия музыки. </w:t>
            </w:r>
            <w:r>
              <w:rPr>
                <w:color w:val="000000"/>
                <w:spacing w:val="9"/>
                <w:sz w:val="22"/>
                <w:szCs w:val="22"/>
              </w:rPr>
              <w:t xml:space="preserve">Узнавать знакомые произведения. </w:t>
            </w:r>
            <w:r>
              <w:rPr>
                <w:color w:val="000000"/>
                <w:spacing w:val="10"/>
                <w:sz w:val="22"/>
                <w:szCs w:val="22"/>
              </w:rPr>
              <w:t>Различать высокое и низкое звучание</w:t>
            </w:r>
          </w:p>
        </w:tc>
        <w:tc>
          <w:tcPr>
            <w:tcW w:w="3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Русские народные колыбельные </w:t>
            </w:r>
            <w:r>
              <w:rPr>
                <w:color w:val="000000"/>
                <w:spacing w:val="-2"/>
                <w:sz w:val="22"/>
                <w:szCs w:val="22"/>
              </w:rPr>
              <w:t>песни. «Камаринская», р. н. п.; «Ко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лыбельная» В. Моцарта, «Марш» </w:t>
            </w:r>
            <w:r>
              <w:rPr>
                <w:color w:val="000000"/>
                <w:spacing w:val="-3"/>
                <w:sz w:val="22"/>
                <w:szCs w:val="22"/>
              </w:rPr>
              <w:t>П. И. Чайковского, «Вальс» С. Май-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капара, «Чей домик?», муз. Е. Ти-личеевой, сл. Ю. Островского;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«На чем играю?», муз. Р. Рустамова, </w:t>
            </w:r>
            <w:r>
              <w:rPr>
                <w:color w:val="000000"/>
                <w:spacing w:val="-1"/>
                <w:sz w:val="22"/>
                <w:szCs w:val="22"/>
              </w:rPr>
              <w:t>сл. Ю. Островского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z w:val="22"/>
                <w:szCs w:val="22"/>
              </w:rPr>
              <w:t>познакомить с тремя му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зыкальными жанрами: песней, тан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цем, маршем, формировать эмоцио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нальную отзывчивость на произве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дение, учить выразительному пе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нию, реагировать на начало звуча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ния музыки и ее окончание, разви</w:t>
            </w:r>
            <w:r>
              <w:rPr>
                <w:color w:val="000000"/>
                <w:sz w:val="22"/>
                <w:szCs w:val="22"/>
              </w:rPr>
              <w:softHyphen/>
              <w:t xml:space="preserve">вать умение маршировать вместе со всеми и индивидуально, бегать </w:t>
            </w:r>
            <w:r>
              <w:rPr>
                <w:color w:val="000000"/>
                <w:spacing w:val="-2"/>
                <w:sz w:val="22"/>
                <w:szCs w:val="22"/>
              </w:rPr>
              <w:t>легко, в умеренном и быстром тем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 xml:space="preserve">пе под музыку.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умение ходить свободно, не шаркая </w:t>
            </w:r>
            <w:r>
              <w:rPr>
                <w:color w:val="000000"/>
                <w:sz w:val="22"/>
                <w:szCs w:val="22"/>
              </w:rPr>
              <w:t>ногами, не опуская голову, сохра</w:t>
            </w:r>
            <w:r>
              <w:rPr>
                <w:color w:val="000000"/>
                <w:sz w:val="22"/>
                <w:szCs w:val="22"/>
              </w:rPr>
              <w:softHyphen/>
              <w:t>нять правильную осанку в положе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нии стоя, в движении.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z w:val="22"/>
                <w:szCs w:val="22"/>
              </w:rPr>
              <w:t>обогащать чувственный опыт детей и умение фиксировать его в речи, развивать умение заме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чать изменения в природе.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1"/>
                <w:sz w:val="22"/>
                <w:szCs w:val="22"/>
              </w:rPr>
              <w:t>развивать стремле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ние импровизировать на несложные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сюжеты песен, показывать детям способы ролевого </w:t>
            </w:r>
            <w:r>
              <w:rPr>
                <w:color w:val="000000"/>
                <w:spacing w:val="-1"/>
                <w:sz w:val="22"/>
                <w:szCs w:val="22"/>
              </w:rPr>
              <w:lastRenderedPageBreak/>
              <w:t>поведения, ис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пользуя обучающие игры. 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развивать моторику </w:t>
            </w:r>
            <w:r>
              <w:rPr>
                <w:color w:val="000000"/>
                <w:spacing w:val="-2"/>
                <w:sz w:val="22"/>
                <w:szCs w:val="22"/>
              </w:rPr>
              <w:t>речедвигательного аппарата, слухо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вое восприятие, речевой слух и ре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чевое дыхание, вырабатывать пра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вильный темп речи, интонационную </w:t>
            </w:r>
            <w:r>
              <w:rPr>
                <w:color w:val="000000"/>
                <w:spacing w:val="-1"/>
                <w:sz w:val="22"/>
                <w:szCs w:val="22"/>
              </w:rPr>
              <w:t>выразительность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1287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Пение.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• </w:t>
            </w:r>
            <w:r>
              <w:rPr>
                <w:color w:val="000000"/>
                <w:spacing w:val="-1"/>
                <w:sz w:val="22"/>
                <w:szCs w:val="22"/>
              </w:rPr>
              <w:t>Усвоение песенных на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выков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11"/>
                <w:sz w:val="22"/>
                <w:szCs w:val="22"/>
              </w:rPr>
              <w:t>Продолжить формировать навыки пе</w:t>
            </w:r>
            <w:r>
              <w:rPr>
                <w:color w:val="000000"/>
                <w:spacing w:val="1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ния без напряжения, крика. 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Учить прави-льно передавать мелодию,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сохранять ин-тонацию. </w:t>
            </w:r>
            <w:r>
              <w:rPr>
                <w:color w:val="000000"/>
                <w:sz w:val="22"/>
                <w:szCs w:val="22"/>
              </w:rPr>
              <w:t>Петь слитно, слушать пение других детей</w:t>
            </w:r>
          </w:p>
        </w:tc>
        <w:tc>
          <w:tcPr>
            <w:tcW w:w="3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«Новый год», муз. Ю. Слонова, сл. И. Михайловой; «Наступил но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вый год», «Дед Мороз», муз. А. Фи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липпенко, сл. Т. Волгиной</w:t>
            </w:r>
          </w:p>
        </w:tc>
        <w:tc>
          <w:tcPr>
            <w:tcW w:w="425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Tr="009C400F">
        <w:trPr>
          <w:trHeight w:hRule="exact" w:val="1828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Музыкально-ритмические 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движения. </w:t>
            </w:r>
            <w:r>
              <w:rPr>
                <w:color w:val="000000"/>
                <w:spacing w:val="-1"/>
                <w:sz w:val="22"/>
                <w:szCs w:val="22"/>
              </w:rPr>
              <w:t>• Упражнения.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• Пляски.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10"/>
                <w:sz w:val="22"/>
                <w:szCs w:val="22"/>
              </w:rPr>
              <w:t xml:space="preserve">Упражнять детей в различных видах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ходьбы, привыкать выполнять движения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в парах. </w:t>
            </w:r>
            <w:r>
              <w:rPr>
                <w:color w:val="000000"/>
                <w:spacing w:val="11"/>
                <w:sz w:val="22"/>
                <w:szCs w:val="22"/>
              </w:rPr>
              <w:t xml:space="preserve">Выполнять движения неторопливо,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 темпе музыки. </w:t>
            </w:r>
            <w:r>
              <w:rPr>
                <w:color w:val="000000"/>
                <w:spacing w:val="2"/>
                <w:sz w:val="22"/>
                <w:szCs w:val="22"/>
              </w:rPr>
              <w:t>Учить танцевать без суеты, слушать му</w:t>
            </w:r>
            <w:r>
              <w:rPr>
                <w:color w:val="000000"/>
                <w:spacing w:val="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зыку, удерживать пару в течение танца.</w:t>
            </w:r>
          </w:p>
        </w:tc>
        <w:tc>
          <w:tcPr>
            <w:tcW w:w="3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«Погуляем» Т. Ломовой, «Ритмич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ные хлопки» В. Герчик, «Кружение </w:t>
            </w:r>
            <w:r>
              <w:rPr>
                <w:color w:val="000000"/>
                <w:spacing w:val="-1"/>
                <w:sz w:val="22"/>
                <w:szCs w:val="22"/>
              </w:rPr>
              <w:t>в парах» Т. Вилькорейской; «Эле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менты парного танца», р. н. м., об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работка М. Раухвергера. </w:t>
            </w:r>
            <w:r>
              <w:rPr>
                <w:color w:val="000000"/>
                <w:sz w:val="22"/>
                <w:szCs w:val="22"/>
              </w:rPr>
              <w:t>«Раз, два, хлоп в ладоши», латвий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ская народная полька; «Пляска</w:t>
            </w:r>
          </w:p>
        </w:tc>
        <w:tc>
          <w:tcPr>
            <w:tcW w:w="425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RPr="00131541" w:rsidTr="009C400F">
        <w:trPr>
          <w:trHeight w:hRule="exact" w:val="1556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lastRenderedPageBreak/>
              <w:t>• Игры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6"/>
                <w:sz w:val="22"/>
                <w:szCs w:val="22"/>
              </w:rPr>
              <w:t>Приучать мальчиков приглашать на та</w:t>
            </w:r>
            <w:r>
              <w:rPr>
                <w:color w:val="000000"/>
                <w:spacing w:val="6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нец девочек и провожать после танца. </w:t>
            </w:r>
            <w:r>
              <w:rPr>
                <w:color w:val="000000"/>
                <w:spacing w:val="3"/>
                <w:sz w:val="22"/>
                <w:szCs w:val="22"/>
              </w:rPr>
              <w:t>Учить быстро реагировать на смену час</w:t>
            </w:r>
            <w:r>
              <w:rPr>
                <w:color w:val="000000"/>
                <w:spacing w:val="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тей музыки сменой движений. </w:t>
            </w:r>
            <w:r>
              <w:rPr>
                <w:color w:val="000000"/>
                <w:spacing w:val="7"/>
                <w:sz w:val="22"/>
                <w:szCs w:val="22"/>
              </w:rPr>
              <w:t>Развивать ловкость, подвижность, пла</w:t>
            </w:r>
            <w:r>
              <w:rPr>
                <w:color w:val="000000"/>
                <w:spacing w:val="7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стичность</w:t>
            </w:r>
          </w:p>
        </w:tc>
        <w:tc>
          <w:tcPr>
            <w:tcW w:w="3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с сосульками», укр. н. м., обработ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ка М. Раухвергера. «Игра с сосуль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ками», «Солнышко и дождик»,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муз. М. Раухвергера, Б. Антюфеева, </w:t>
            </w:r>
            <w:r>
              <w:rPr>
                <w:color w:val="000000"/>
                <w:spacing w:val="-1"/>
                <w:sz w:val="22"/>
                <w:szCs w:val="22"/>
              </w:rPr>
              <w:t>сл. А. Барто</w:t>
            </w:r>
          </w:p>
        </w:tc>
        <w:tc>
          <w:tcPr>
            <w:tcW w:w="425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RPr="00131541" w:rsidTr="009C400F">
        <w:trPr>
          <w:trHeight w:hRule="exact" w:val="586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lastRenderedPageBreak/>
              <w:t xml:space="preserve">II.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Самостоятельная музы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кальная деятельность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15"/>
                <w:sz w:val="22"/>
                <w:szCs w:val="22"/>
              </w:rPr>
              <w:t>Ориентироваться в различных свой</w:t>
            </w:r>
            <w:r>
              <w:rPr>
                <w:color w:val="000000"/>
                <w:spacing w:val="1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ствах звука</w:t>
            </w:r>
          </w:p>
        </w:tc>
        <w:tc>
          <w:tcPr>
            <w:tcW w:w="3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«Игра с большой и маленькой кош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кой»</w:t>
            </w:r>
          </w:p>
        </w:tc>
        <w:tc>
          <w:tcPr>
            <w:tcW w:w="425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Tr="009C400F">
        <w:trPr>
          <w:trHeight w:hRule="exact" w:val="874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 w:rsidRPr="00924EF5">
              <w:rPr>
                <w:b/>
                <w:color w:val="000000"/>
                <w:spacing w:val="-1"/>
                <w:sz w:val="22"/>
                <w:szCs w:val="22"/>
                <w:lang w:val="en-US"/>
              </w:rPr>
              <w:t xml:space="preserve">III. </w:t>
            </w:r>
            <w:r w:rsidRPr="00924EF5">
              <w:rPr>
                <w:b/>
                <w:bCs/>
                <w:color w:val="000000"/>
                <w:spacing w:val="-1"/>
                <w:sz w:val="22"/>
                <w:szCs w:val="22"/>
              </w:rPr>
              <w:t>Праздники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 xml:space="preserve"> и развле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>чения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8"/>
                <w:sz w:val="22"/>
                <w:szCs w:val="22"/>
              </w:rPr>
              <w:t xml:space="preserve">Доставлять эстетическое наслаждение. </w:t>
            </w:r>
            <w:r>
              <w:rPr>
                <w:color w:val="000000"/>
                <w:spacing w:val="13"/>
                <w:sz w:val="22"/>
                <w:szCs w:val="22"/>
              </w:rPr>
              <w:t xml:space="preserve">Воспитывать культуру поведения, </w:t>
            </w:r>
            <w:r>
              <w:rPr>
                <w:color w:val="000000"/>
                <w:spacing w:val="-1"/>
                <w:sz w:val="22"/>
                <w:szCs w:val="22"/>
              </w:rPr>
              <w:t>умение вести себя на празднике</w:t>
            </w:r>
          </w:p>
        </w:tc>
        <w:tc>
          <w:tcPr>
            <w:tcW w:w="3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«Осенний праздник»</w:t>
            </w:r>
          </w:p>
        </w:tc>
        <w:tc>
          <w:tcPr>
            <w:tcW w:w="425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70"/>
        <w:gridCol w:w="4271"/>
        <w:gridCol w:w="11"/>
        <w:gridCol w:w="76"/>
        <w:gridCol w:w="3662"/>
        <w:gridCol w:w="265"/>
        <w:gridCol w:w="3871"/>
      </w:tblGrid>
      <w:tr w:rsidR="00CD7679" w:rsidTr="009C400F">
        <w:trPr>
          <w:trHeight w:hRule="exact" w:val="297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AC4A5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A59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AC4A5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A59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9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D7679" w:rsidRPr="00AC4A5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A59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CD7679" w:rsidTr="009C400F">
        <w:trPr>
          <w:trHeight w:hRule="exact" w:val="384"/>
        </w:trPr>
        <w:tc>
          <w:tcPr>
            <w:tcW w:w="150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>Декабрь</w:t>
            </w:r>
          </w:p>
        </w:tc>
      </w:tr>
      <w:tr w:rsidR="00CD7679" w:rsidRPr="00131541" w:rsidTr="009C400F">
        <w:trPr>
          <w:trHeight w:hRule="exact" w:val="1033"/>
        </w:trPr>
        <w:tc>
          <w:tcPr>
            <w:tcW w:w="150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 w:rsidRPr="00A023A2">
              <w:rPr>
                <w:color w:val="000000"/>
                <w:spacing w:val="5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 различает </w:t>
            </w:r>
            <w:r>
              <w:rPr>
                <w:color w:val="000000"/>
                <w:spacing w:val="-2"/>
                <w:sz w:val="22"/>
                <w:szCs w:val="22"/>
              </w:rPr>
              <w:t>звуки по высоте, умеет выполнять танцевальные движения, двигаться под музыку с предметами; пытается петь, подпевать, проявляет интерес к уча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стию в праздниках и развлечениях, испытывает чувство радости, пытается выразительно передавать игровые и сказочные образы, способен следить за развитием театрализованного действия и эмоционально на него отзываться.</w:t>
            </w:r>
          </w:p>
        </w:tc>
      </w:tr>
      <w:tr w:rsidR="00CD7679" w:rsidTr="009C400F">
        <w:trPr>
          <w:trHeight w:hRule="exact" w:val="2253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. Музыкальные занятия.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i/>
                <w:iCs/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Слушание музыки.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• Восприятие музыкальных произведений.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• Упражнения для развития </w:t>
            </w:r>
            <w:r>
              <w:rPr>
                <w:color w:val="000000"/>
                <w:spacing w:val="-1"/>
                <w:sz w:val="22"/>
                <w:szCs w:val="22"/>
              </w:rPr>
              <w:t>голоса и слуха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3"/>
                <w:sz w:val="22"/>
                <w:szCs w:val="22"/>
              </w:rPr>
            </w:pPr>
            <w:r>
              <w:rPr>
                <w:color w:val="000000"/>
                <w:spacing w:val="8"/>
                <w:sz w:val="22"/>
                <w:szCs w:val="22"/>
              </w:rPr>
              <w:t>Закреплять умение слушать инструмен</w:t>
            </w:r>
            <w:r>
              <w:rPr>
                <w:color w:val="000000"/>
                <w:spacing w:val="8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тальную музыку, понимать ее содержание. </w:t>
            </w:r>
            <w:r>
              <w:rPr>
                <w:color w:val="000000"/>
                <w:spacing w:val="9"/>
                <w:sz w:val="22"/>
                <w:szCs w:val="22"/>
              </w:rPr>
              <w:t xml:space="preserve">Обогащать музыкальные впечатления. 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Учить различать на слух песню, танец,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марш. </w:t>
            </w:r>
            <w:r>
              <w:rPr>
                <w:color w:val="000000"/>
                <w:spacing w:val="8"/>
                <w:sz w:val="22"/>
                <w:szCs w:val="22"/>
              </w:rPr>
              <w:t>Узнавать знакомые произведения, вы</w:t>
            </w:r>
            <w:r>
              <w:rPr>
                <w:color w:val="000000"/>
                <w:spacing w:val="8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сказываться о настроении музыки. </w:t>
            </w:r>
            <w:r>
              <w:rPr>
                <w:color w:val="000000"/>
                <w:spacing w:val="9"/>
                <w:sz w:val="22"/>
                <w:szCs w:val="22"/>
              </w:rPr>
              <w:t>Различать высоту звука в пределах ин</w:t>
            </w:r>
            <w:r>
              <w:rPr>
                <w:color w:val="000000"/>
                <w:spacing w:val="9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тервала - чистая кварта. </w:t>
            </w:r>
            <w:r>
              <w:rPr>
                <w:color w:val="000000"/>
                <w:spacing w:val="13"/>
                <w:sz w:val="22"/>
                <w:szCs w:val="22"/>
              </w:rPr>
              <w:t>Развивать музыкальный слух</w:t>
            </w:r>
          </w:p>
        </w:tc>
        <w:tc>
          <w:tcPr>
            <w:tcW w:w="37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«Полька», «Марш деревянных сол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 xml:space="preserve">датиков» П. И. Чайковского, «Марш»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Д. Шостаковича, «Солдатский </w:t>
            </w:r>
            <w:r>
              <w:rPr>
                <w:color w:val="000000"/>
                <w:sz w:val="22"/>
                <w:szCs w:val="22"/>
              </w:rPr>
              <w:t>марш» Р. Шумана.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«Угадай песенку», «Эхо»</w:t>
            </w:r>
          </w:p>
        </w:tc>
        <w:tc>
          <w:tcPr>
            <w:tcW w:w="41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z w:val="22"/>
                <w:szCs w:val="22"/>
              </w:rPr>
              <w:t xml:space="preserve">развивать способность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различать музыкальные звуки по высоте, замечать изменения в силе звучания мелодии (громко, тихо), учить выразительному пению, </w:t>
            </w:r>
            <w:r>
              <w:rPr>
                <w:color w:val="000000"/>
                <w:spacing w:val="-3"/>
                <w:sz w:val="22"/>
                <w:szCs w:val="22"/>
              </w:rPr>
              <w:t>улучшать качество исполнения тан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цевальных движений: стимулиро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вать самостоятельное их выполне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ние под плясовые мелодии, учить двигаться под музыку ритмично </w:t>
            </w:r>
            <w:r>
              <w:rPr>
                <w:color w:val="000000"/>
                <w:spacing w:val="-2"/>
                <w:sz w:val="22"/>
                <w:szCs w:val="22"/>
              </w:rPr>
              <w:t>и согласно темпу и характеру музы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кального произведения, с предме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тами, игрушками и без них. </w:t>
            </w: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2"/>
                <w:sz w:val="22"/>
                <w:szCs w:val="22"/>
              </w:rPr>
              <w:t>совершенст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вовать </w:t>
            </w:r>
            <w:r>
              <w:rPr>
                <w:color w:val="000000"/>
                <w:spacing w:val="-1"/>
                <w:sz w:val="22"/>
                <w:szCs w:val="22"/>
              </w:rPr>
              <w:lastRenderedPageBreak/>
              <w:t>основные виды движений.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1"/>
                <w:sz w:val="22"/>
                <w:szCs w:val="22"/>
              </w:rPr>
              <w:t>развивать умение вос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принимать звучание различных му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зыкальных инструментов, родной речи, различать пространственные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направления.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1"/>
                <w:sz w:val="22"/>
                <w:szCs w:val="22"/>
              </w:rPr>
              <w:t>поощрять игры с предметами, развивать стремле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ние импровизировать на несложные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сюжеты песен, вызывать желание выступать перед сверстниками.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1"/>
                <w:sz w:val="22"/>
                <w:szCs w:val="22"/>
              </w:rPr>
              <w:t>формировать по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требность делиться своими впечат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лениями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1279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>Пение.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sz w:val="22"/>
                <w:szCs w:val="22"/>
              </w:rPr>
              <w:t>• Усвоение песенных на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выков</w:t>
            </w:r>
          </w:p>
        </w:tc>
        <w:tc>
          <w:tcPr>
            <w:tcW w:w="4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9"/>
                <w:sz w:val="22"/>
                <w:szCs w:val="22"/>
              </w:rPr>
            </w:pPr>
            <w:r>
              <w:rPr>
                <w:color w:val="000000"/>
                <w:spacing w:val="9"/>
                <w:sz w:val="22"/>
                <w:szCs w:val="22"/>
              </w:rPr>
              <w:t>Развивать навык точного интонирова</w:t>
            </w:r>
            <w:r>
              <w:rPr>
                <w:color w:val="000000"/>
                <w:spacing w:val="9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ния несложных песен. </w:t>
            </w:r>
            <w:r>
              <w:rPr>
                <w:color w:val="000000"/>
                <w:spacing w:val="3"/>
                <w:sz w:val="22"/>
                <w:szCs w:val="22"/>
              </w:rPr>
              <w:t>Учить начинать пение сразу после всту</w:t>
            </w:r>
            <w:r>
              <w:rPr>
                <w:color w:val="000000"/>
                <w:spacing w:val="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пления, петь дружно, слаженно, без крика. </w:t>
            </w:r>
            <w:r>
              <w:rPr>
                <w:color w:val="000000"/>
                <w:spacing w:val="9"/>
                <w:sz w:val="22"/>
                <w:szCs w:val="22"/>
              </w:rPr>
              <w:t>Слышать пение своих товарищей</w:t>
            </w:r>
          </w:p>
        </w:tc>
        <w:tc>
          <w:tcPr>
            <w:tcW w:w="37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«Новый год», муз. Ю. Слонова, сл. И. Михайловой, «Нарядили </w:t>
            </w:r>
            <w:r>
              <w:rPr>
                <w:color w:val="000000"/>
                <w:spacing w:val="-1"/>
                <w:sz w:val="22"/>
                <w:szCs w:val="22"/>
              </w:rPr>
              <w:t>елочку», муз. А. Филиппенко, сл. М. Познанской</w:t>
            </w:r>
          </w:p>
        </w:tc>
        <w:tc>
          <w:tcPr>
            <w:tcW w:w="413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RPr="003358E0" w:rsidTr="009C400F">
        <w:trPr>
          <w:trHeight w:hRule="exact" w:val="2828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lastRenderedPageBreak/>
              <w:t xml:space="preserve">Музыкально-ритмические 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движения.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• Упражнения.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• Пляски.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• Игры</w:t>
            </w:r>
          </w:p>
        </w:tc>
        <w:tc>
          <w:tcPr>
            <w:tcW w:w="4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7"/>
                <w:sz w:val="22"/>
                <w:szCs w:val="22"/>
              </w:rPr>
            </w:pPr>
            <w:r>
              <w:rPr>
                <w:color w:val="000000"/>
                <w:spacing w:val="3"/>
                <w:sz w:val="22"/>
                <w:szCs w:val="22"/>
              </w:rPr>
              <w:t>Учить ритмично ходить, выполнять об</w:t>
            </w:r>
            <w:r>
              <w:rPr>
                <w:color w:val="000000"/>
                <w:spacing w:val="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разные движения. </w:t>
            </w:r>
            <w:r>
              <w:rPr>
                <w:color w:val="000000"/>
                <w:spacing w:val="8"/>
                <w:sz w:val="22"/>
                <w:szCs w:val="22"/>
              </w:rPr>
              <w:t>Выполнять парные движения, не сби</w:t>
            </w:r>
            <w:r>
              <w:rPr>
                <w:color w:val="000000"/>
                <w:spacing w:val="8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ваться в «кучу», двигаться по всему про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странству. </w:t>
            </w:r>
            <w:r>
              <w:rPr>
                <w:color w:val="000000"/>
                <w:spacing w:val="11"/>
                <w:sz w:val="22"/>
                <w:szCs w:val="22"/>
              </w:rPr>
              <w:t xml:space="preserve">Двигаться в одном направлении. </w:t>
            </w:r>
            <w:r>
              <w:rPr>
                <w:color w:val="000000"/>
                <w:spacing w:val="3"/>
                <w:sz w:val="22"/>
                <w:szCs w:val="22"/>
              </w:rPr>
              <w:t>Учить ребят танцевать в темпе и харак</w:t>
            </w:r>
            <w:r>
              <w:rPr>
                <w:color w:val="000000"/>
                <w:spacing w:val="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тере танца. </w:t>
            </w:r>
            <w:r>
              <w:rPr>
                <w:color w:val="000000"/>
                <w:spacing w:val="4"/>
                <w:sz w:val="22"/>
                <w:szCs w:val="22"/>
              </w:rPr>
              <w:t>Водить плавный хоровод, учить танце</w:t>
            </w:r>
            <w:r>
              <w:rPr>
                <w:color w:val="000000"/>
                <w:spacing w:val="4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вать характерные танцы. </w:t>
            </w:r>
            <w:r>
              <w:rPr>
                <w:color w:val="000000"/>
                <w:spacing w:val="10"/>
                <w:sz w:val="22"/>
                <w:szCs w:val="22"/>
              </w:rPr>
              <w:t xml:space="preserve">Развивать ловкость, чувство ритма. </w:t>
            </w:r>
            <w:r>
              <w:rPr>
                <w:color w:val="000000"/>
                <w:spacing w:val="7"/>
                <w:sz w:val="22"/>
                <w:szCs w:val="22"/>
              </w:rPr>
              <w:t>Учить играть с предметами</w:t>
            </w:r>
          </w:p>
        </w:tc>
        <w:tc>
          <w:tcPr>
            <w:tcW w:w="3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Ходьба танцевальным шагом, хоро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водный шаг. Хлопки, притопы, уп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ражнения с предметами. Хоровод «Елочка», муз. Н. Бахуто-вой, сл. М. Александровской; танец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конфеток, танец сахарных зайчиков,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танец бусинок, танец фонариков; </w:t>
            </w:r>
            <w:r>
              <w:rPr>
                <w:color w:val="000000"/>
                <w:sz w:val="22"/>
                <w:szCs w:val="22"/>
              </w:rPr>
              <w:t xml:space="preserve">танец Петрушек, р. Н. м., обработка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А. Быканова. </w:t>
            </w:r>
            <w:r>
              <w:rPr>
                <w:color w:val="000000"/>
                <w:spacing w:val="-1"/>
                <w:sz w:val="22"/>
                <w:szCs w:val="22"/>
              </w:rPr>
              <w:t>«Игра со снежками», «Игра с коло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кольчиками» Т. Ломовой</w:t>
            </w:r>
          </w:p>
        </w:tc>
        <w:tc>
          <w:tcPr>
            <w:tcW w:w="413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586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lastRenderedPageBreak/>
              <w:t xml:space="preserve">II.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Самостоятельная музы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кальная деятельность</w:t>
            </w:r>
          </w:p>
        </w:tc>
        <w:tc>
          <w:tcPr>
            <w:tcW w:w="4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8"/>
                <w:sz w:val="22"/>
                <w:szCs w:val="22"/>
              </w:rPr>
              <w:t xml:space="preserve">Побуждать использовать музыкальную </w:t>
            </w:r>
            <w:r>
              <w:rPr>
                <w:color w:val="000000"/>
                <w:spacing w:val="-1"/>
                <w:sz w:val="22"/>
                <w:szCs w:val="22"/>
              </w:rPr>
              <w:t>деятельность в повседневной жизни</w:t>
            </w:r>
          </w:p>
        </w:tc>
        <w:tc>
          <w:tcPr>
            <w:tcW w:w="3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«Угадай песенку»</w:t>
            </w:r>
          </w:p>
        </w:tc>
        <w:tc>
          <w:tcPr>
            <w:tcW w:w="413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Tr="009C400F">
        <w:trPr>
          <w:trHeight w:hRule="exact" w:val="586"/>
        </w:trPr>
        <w:tc>
          <w:tcPr>
            <w:tcW w:w="2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en-US"/>
              </w:rPr>
              <w:t xml:space="preserve">III.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Праздники и развле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чения</w:t>
            </w:r>
          </w:p>
        </w:tc>
        <w:tc>
          <w:tcPr>
            <w:tcW w:w="4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10"/>
                <w:sz w:val="22"/>
                <w:szCs w:val="22"/>
              </w:rPr>
              <w:t xml:space="preserve">Вовлекать детей в активное участие </w:t>
            </w:r>
            <w:r>
              <w:rPr>
                <w:color w:val="000000"/>
                <w:sz w:val="22"/>
                <w:szCs w:val="22"/>
              </w:rPr>
              <w:t>в празднике</w:t>
            </w:r>
          </w:p>
        </w:tc>
        <w:tc>
          <w:tcPr>
            <w:tcW w:w="3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«Новогодний праздник»</w:t>
            </w:r>
          </w:p>
        </w:tc>
        <w:tc>
          <w:tcPr>
            <w:tcW w:w="413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7"/>
        <w:gridCol w:w="32"/>
        <w:gridCol w:w="4361"/>
        <w:gridCol w:w="3827"/>
        <w:gridCol w:w="3969"/>
      </w:tblGrid>
      <w:tr w:rsidR="00CD7679" w:rsidTr="009C400F">
        <w:trPr>
          <w:trHeight w:hRule="exact" w:val="297"/>
        </w:trPr>
        <w:tc>
          <w:tcPr>
            <w:tcW w:w="2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AC4A5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A59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Pr="00AC4A5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A59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D7679" w:rsidRPr="00AC4A5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A59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CD7679" w:rsidTr="009C400F">
        <w:trPr>
          <w:trHeight w:hRule="exact" w:val="413"/>
        </w:trPr>
        <w:tc>
          <w:tcPr>
            <w:tcW w:w="150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Январь</w:t>
            </w:r>
          </w:p>
        </w:tc>
      </w:tr>
      <w:tr w:rsidR="00CD7679" w:rsidRPr="00131541" w:rsidTr="009C400F">
        <w:trPr>
          <w:trHeight w:hRule="exact" w:val="1152"/>
        </w:trPr>
        <w:tc>
          <w:tcPr>
            <w:tcW w:w="150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 w:rsidRPr="00A023A2">
              <w:rPr>
                <w:color w:val="000000"/>
                <w:spacing w:val="5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b/>
                <w:color w:val="000000"/>
                <w:spacing w:val="5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5"/>
                <w:sz w:val="22"/>
                <w:szCs w:val="22"/>
              </w:rPr>
              <w:t>слушает му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зыкальное произведение до конца, пытается петь, подпевать, умеет выполнять танцевальные движения: кружиться в парах, притопывать попеременно </w:t>
            </w:r>
            <w:r>
              <w:rPr>
                <w:color w:val="000000"/>
                <w:sz w:val="22"/>
                <w:szCs w:val="22"/>
              </w:rPr>
              <w:t xml:space="preserve">ногами, двигаться под музыку с предметами, различает веселые и грустные мелодии, проявляет умение взаимодействовать и ладить со сверстниками </w:t>
            </w:r>
            <w:r>
              <w:rPr>
                <w:color w:val="000000"/>
                <w:spacing w:val="-1"/>
                <w:sz w:val="22"/>
                <w:szCs w:val="22"/>
              </w:rPr>
              <w:t>в непродолжительной совместной игре, пытается выразительно передавать игровые и сказочные образы.</w:t>
            </w:r>
          </w:p>
        </w:tc>
      </w:tr>
      <w:tr w:rsidR="00CD7679" w:rsidTr="009C400F">
        <w:trPr>
          <w:trHeight w:hRule="exact" w:val="2251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. Музыкальные занятия.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i/>
                <w:iCs/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Слушание музыки.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• </w:t>
            </w:r>
            <w:r>
              <w:rPr>
                <w:color w:val="000000"/>
                <w:spacing w:val="-2"/>
                <w:sz w:val="22"/>
                <w:szCs w:val="22"/>
              </w:rPr>
              <w:t>Восприятие музыкальных произведений.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• Упражнения для развития </w:t>
            </w:r>
            <w:r>
              <w:rPr>
                <w:color w:val="000000"/>
                <w:spacing w:val="-1"/>
                <w:sz w:val="22"/>
                <w:szCs w:val="22"/>
              </w:rPr>
              <w:t>голоса и слуха</w:t>
            </w:r>
          </w:p>
        </w:tc>
        <w:tc>
          <w:tcPr>
            <w:tcW w:w="4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9"/>
                <w:sz w:val="22"/>
                <w:szCs w:val="22"/>
              </w:rPr>
            </w:pPr>
            <w:r>
              <w:rPr>
                <w:color w:val="000000"/>
                <w:spacing w:val="11"/>
                <w:sz w:val="22"/>
                <w:szCs w:val="22"/>
              </w:rPr>
              <w:t>Закреплять умение слушать инстру</w:t>
            </w:r>
            <w:r>
              <w:rPr>
                <w:color w:val="000000"/>
                <w:spacing w:val="1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ментальные пьесы. </w:t>
            </w:r>
            <w:r>
              <w:rPr>
                <w:color w:val="000000"/>
                <w:spacing w:val="5"/>
                <w:sz w:val="22"/>
                <w:szCs w:val="22"/>
              </w:rPr>
              <w:t>Учить рассказывать о музыке, переда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вать свои впечатления в движении, мими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ке, пантомиме. </w:t>
            </w:r>
            <w:r>
              <w:rPr>
                <w:color w:val="000000"/>
                <w:spacing w:val="10"/>
                <w:sz w:val="22"/>
                <w:szCs w:val="22"/>
              </w:rPr>
              <w:t>Воспитывать стойкий интерес к клас</w:t>
            </w:r>
            <w:r>
              <w:rPr>
                <w:color w:val="000000"/>
                <w:spacing w:val="1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сической и народной музыке. </w:t>
            </w:r>
            <w:r>
              <w:rPr>
                <w:color w:val="000000"/>
                <w:spacing w:val="5"/>
                <w:sz w:val="22"/>
                <w:szCs w:val="22"/>
              </w:rPr>
              <w:t>Учить различать высоту звука в преде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2"/>
                <w:sz w:val="22"/>
                <w:szCs w:val="22"/>
              </w:rPr>
              <w:t xml:space="preserve">лах интервала - чистая кварта. </w:t>
            </w:r>
            <w:r>
              <w:rPr>
                <w:color w:val="000000"/>
                <w:spacing w:val="19"/>
                <w:sz w:val="22"/>
                <w:szCs w:val="22"/>
              </w:rPr>
              <w:t>Развивать внимание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«Ходила младешенька», р. н. п.; «Танец» В. Благ, «Мазурка» </w:t>
            </w:r>
            <w:r>
              <w:rPr>
                <w:color w:val="000000"/>
                <w:spacing w:val="-3"/>
                <w:sz w:val="22"/>
                <w:szCs w:val="22"/>
              </w:rPr>
              <w:t>П. И. Чайковского, «Камаринская» М. Глинки, «Ау!», «Подумай и от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>гадай»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pacing w:val="-3"/>
                <w:sz w:val="22"/>
                <w:szCs w:val="22"/>
              </w:rPr>
              <w:t>приобщать детей к народ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ной и классической музыке, при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учать слушать музыкальное произ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ведение до конца, понимать харак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тер музыки, учить петь без напря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жения, в одном темпе со всеми, </w:t>
            </w:r>
            <w:r>
              <w:rPr>
                <w:color w:val="000000"/>
                <w:spacing w:val="-4"/>
                <w:sz w:val="22"/>
                <w:szCs w:val="22"/>
              </w:rPr>
              <w:t>чисто и ясно произносить слова, пе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редавать характер песни, реагиро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вать на начало звучания музыки и ее </w:t>
            </w:r>
            <w:r>
              <w:rPr>
                <w:color w:val="000000"/>
                <w:spacing w:val="-1"/>
                <w:sz w:val="22"/>
                <w:szCs w:val="22"/>
              </w:rPr>
              <w:lastRenderedPageBreak/>
              <w:t>окончание, ходить и бегать</w:t>
            </w:r>
          </w:p>
          <w:p w:rsidR="00CD7679" w:rsidRDefault="00CD7679" w:rsidP="009C400F">
            <w:pPr>
              <w:suppressLineNumbers/>
              <w:shd w:val="clear" w:color="auto" w:fill="FFFFFF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легко, в умеренном и быстром тем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пе под музыку, развивать умение кружиться в парах, выполнять пря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мой галоп. </w:t>
            </w:r>
            <w:r>
              <w:rPr>
                <w:i/>
                <w:iCs/>
                <w:color w:val="000000"/>
                <w:spacing w:val="1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развивать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разнообразные виды движений, приучать действовать совместно, формировать умение строиться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 шеренгу, круг, двигаться по кругу.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1"/>
                <w:sz w:val="22"/>
                <w:szCs w:val="22"/>
              </w:rPr>
              <w:t>поощрять участие детей в совместных играх, посте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пенно вводить игры с более слож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ными правилами и сменой видов движений, развивать стремление импровизировать на несложные сюжеты песен, развивать умение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имитировать характерные действия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персонажей.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z w:val="22"/>
                <w:szCs w:val="22"/>
              </w:rPr>
              <w:t>вырабатывать ин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тонационную выразительность ре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чи, формировать умение отчетливо произносить слова и короткие фра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зы, говорить спокойно, с естествен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ными интонациями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1561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lastRenderedPageBreak/>
              <w:t xml:space="preserve">Пение.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• Усвоение песенных на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выков</w:t>
            </w:r>
          </w:p>
        </w:tc>
        <w:tc>
          <w:tcPr>
            <w:tcW w:w="4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2"/>
                <w:sz w:val="22"/>
                <w:szCs w:val="22"/>
              </w:rPr>
            </w:pPr>
            <w:r>
              <w:rPr>
                <w:color w:val="000000"/>
                <w:spacing w:val="10"/>
                <w:sz w:val="22"/>
                <w:szCs w:val="22"/>
              </w:rPr>
              <w:t>Развивать навык точного интонирова</w:t>
            </w:r>
            <w:r>
              <w:rPr>
                <w:color w:val="000000"/>
                <w:spacing w:val="10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ния несложных песен. </w:t>
            </w:r>
            <w:r>
              <w:rPr>
                <w:color w:val="000000"/>
                <w:spacing w:val="6"/>
                <w:sz w:val="22"/>
                <w:szCs w:val="22"/>
              </w:rPr>
              <w:t xml:space="preserve">Приучать к слитному пению, без крика. </w:t>
            </w:r>
            <w:r>
              <w:rPr>
                <w:color w:val="000000"/>
                <w:spacing w:val="9"/>
                <w:sz w:val="22"/>
                <w:szCs w:val="22"/>
              </w:rPr>
              <w:t xml:space="preserve">Начинать пение после вступления. </w:t>
            </w:r>
            <w:r>
              <w:rPr>
                <w:color w:val="000000"/>
                <w:spacing w:val="20"/>
                <w:sz w:val="22"/>
                <w:szCs w:val="22"/>
              </w:rPr>
              <w:t xml:space="preserve">Хорошо пропевать гласные, брать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короткое дыхание между фразами. </w:t>
            </w:r>
            <w:r>
              <w:rPr>
                <w:color w:val="000000"/>
                <w:spacing w:val="12"/>
                <w:sz w:val="22"/>
                <w:szCs w:val="22"/>
              </w:rPr>
              <w:t>Слушать пение взрослых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«Зима», муз. В. Карасевой,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сл. Н. Френкель; «Мы - солдаты», </w:t>
            </w:r>
            <w:r>
              <w:rPr>
                <w:color w:val="000000"/>
                <w:spacing w:val="-1"/>
                <w:sz w:val="22"/>
                <w:szCs w:val="22"/>
              </w:rPr>
              <w:t>муз. Ю. Слонова, сл. В. Малкова; «Мамочка моя», муз. И. Арсеева, сл. И. Черницкой; «Снег-снежок»</w:t>
            </w:r>
          </w:p>
        </w:tc>
        <w:tc>
          <w:tcPr>
            <w:tcW w:w="396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RPr="00131541" w:rsidTr="009C400F">
        <w:trPr>
          <w:trHeight w:hRule="exact" w:val="2844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lastRenderedPageBreak/>
              <w:t xml:space="preserve">Музыкально-ритмические 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движения. </w:t>
            </w:r>
            <w:r>
              <w:rPr>
                <w:color w:val="000000"/>
                <w:spacing w:val="-2"/>
                <w:sz w:val="22"/>
                <w:szCs w:val="22"/>
              </w:rPr>
              <w:t>• Упражнения.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• Пляски. </w:t>
            </w:r>
            <w:r>
              <w:rPr>
                <w:color w:val="000000"/>
                <w:spacing w:val="-1"/>
                <w:sz w:val="22"/>
                <w:szCs w:val="22"/>
              </w:rPr>
              <w:t>• Игры</w:t>
            </w:r>
          </w:p>
        </w:tc>
        <w:tc>
          <w:tcPr>
            <w:tcW w:w="4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5"/>
                <w:sz w:val="22"/>
                <w:szCs w:val="22"/>
              </w:rPr>
              <w:t>Учить ритмично двигаться бодрым ша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гом, легко бегать, выполнять танцевальные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движения в паре. </w:t>
            </w:r>
            <w:r>
              <w:rPr>
                <w:color w:val="000000"/>
                <w:spacing w:val="12"/>
                <w:sz w:val="22"/>
                <w:szCs w:val="22"/>
              </w:rPr>
              <w:t xml:space="preserve">Удерживать пару до конца танца.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Двигаться по кругу в одном направлении. </w:t>
            </w:r>
            <w:r>
              <w:rPr>
                <w:color w:val="000000"/>
                <w:spacing w:val="17"/>
                <w:sz w:val="22"/>
                <w:szCs w:val="22"/>
              </w:rPr>
              <w:t xml:space="preserve">Не сталкиваться с другими парами. </w:t>
            </w:r>
            <w:r>
              <w:rPr>
                <w:color w:val="000000"/>
                <w:spacing w:val="7"/>
                <w:sz w:val="22"/>
                <w:szCs w:val="22"/>
              </w:rPr>
              <w:t xml:space="preserve">Учить танцевать в темпе и характере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танца.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Водить плавный хоровод, не сужая круг. </w:t>
            </w:r>
            <w:r>
              <w:rPr>
                <w:color w:val="000000"/>
                <w:spacing w:val="7"/>
                <w:sz w:val="22"/>
                <w:szCs w:val="22"/>
              </w:rPr>
              <w:t xml:space="preserve">Выполнять слаженно парные движения. </w:t>
            </w:r>
            <w:r>
              <w:rPr>
                <w:color w:val="000000"/>
                <w:spacing w:val="11"/>
                <w:sz w:val="22"/>
                <w:szCs w:val="22"/>
              </w:rPr>
              <w:t xml:space="preserve">Развивать ловкость, внимание. </w:t>
            </w:r>
            <w:r>
              <w:rPr>
                <w:color w:val="000000"/>
                <w:spacing w:val="5"/>
                <w:sz w:val="22"/>
                <w:szCs w:val="22"/>
              </w:rPr>
              <w:t>Учить реагировать на смену частей му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зыки сменой движений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«Ходьба танцевальным шагом в па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ре» Н. Александровой, «Бодрый </w:t>
            </w:r>
            <w:r>
              <w:rPr>
                <w:color w:val="000000"/>
                <w:spacing w:val="-4"/>
                <w:sz w:val="22"/>
                <w:szCs w:val="22"/>
              </w:rPr>
              <w:t>шаг» В. Герчик, «Легкий бег» Т. Ло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мовой; элементы «Танца с платоч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>ками», р. н. м., обработка Т. Ло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мовой. </w:t>
            </w:r>
            <w:r>
              <w:rPr>
                <w:color w:val="000000"/>
                <w:spacing w:val="-1"/>
                <w:sz w:val="22"/>
                <w:szCs w:val="22"/>
              </w:rPr>
              <w:t>«Танец с платочками», р. н. м., об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работка Т. Ломовой; «Весенний хо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 xml:space="preserve">ровод». </w:t>
            </w:r>
            <w:r>
              <w:rPr>
                <w:color w:val="000000"/>
                <w:spacing w:val="-1"/>
                <w:sz w:val="22"/>
                <w:szCs w:val="22"/>
              </w:rPr>
              <w:t>«Трубы и барабан», муз. Е. Тили-чеевой, сл. Ю. Островского</w:t>
            </w:r>
          </w:p>
        </w:tc>
        <w:tc>
          <w:tcPr>
            <w:tcW w:w="396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RPr="00131541" w:rsidTr="009C400F">
        <w:trPr>
          <w:trHeight w:hRule="exact" w:val="547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 xml:space="preserve">II.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Самостоятельная музы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кальная деятельность</w:t>
            </w:r>
          </w:p>
        </w:tc>
        <w:tc>
          <w:tcPr>
            <w:tcW w:w="4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8"/>
                <w:sz w:val="22"/>
                <w:szCs w:val="22"/>
              </w:rPr>
              <w:t xml:space="preserve">Побуждать использовать музыкальную </w:t>
            </w:r>
            <w:r>
              <w:rPr>
                <w:color w:val="000000"/>
                <w:spacing w:val="-1"/>
                <w:sz w:val="22"/>
                <w:szCs w:val="22"/>
              </w:rPr>
              <w:t>деятельность в повседневной жизни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«Игра с большой и маленькой </w:t>
            </w:r>
            <w:r>
              <w:rPr>
                <w:color w:val="000000"/>
                <w:sz w:val="22"/>
                <w:szCs w:val="22"/>
              </w:rPr>
              <w:t>кошкой»</w:t>
            </w:r>
          </w:p>
        </w:tc>
        <w:tc>
          <w:tcPr>
            <w:tcW w:w="396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Tr="009C400F">
        <w:trPr>
          <w:trHeight w:hRule="exact" w:val="557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 w:rsidRPr="00E94460">
              <w:rPr>
                <w:b/>
                <w:color w:val="000000"/>
                <w:spacing w:val="-1"/>
                <w:sz w:val="22"/>
                <w:szCs w:val="22"/>
                <w:lang w:val="en-US"/>
              </w:rPr>
              <w:t>III.</w:t>
            </w:r>
            <w:r>
              <w:rPr>
                <w:color w:val="000000"/>
                <w:spacing w:val="-1"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Праздники и развле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>чения</w:t>
            </w:r>
          </w:p>
        </w:tc>
        <w:tc>
          <w:tcPr>
            <w:tcW w:w="4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9"/>
                <w:sz w:val="22"/>
                <w:szCs w:val="22"/>
              </w:rPr>
              <w:t xml:space="preserve">Вовлекать детей в активное участие </w:t>
            </w:r>
            <w:r>
              <w:rPr>
                <w:color w:val="000000"/>
                <w:spacing w:val="-2"/>
                <w:sz w:val="22"/>
                <w:szCs w:val="22"/>
              </w:rPr>
              <w:t>в празднике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«Рождественские развлечения»</w:t>
            </w:r>
          </w:p>
        </w:tc>
        <w:tc>
          <w:tcPr>
            <w:tcW w:w="39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  <w:tr w:rsidR="00CD7679" w:rsidTr="009C400F">
        <w:trPr>
          <w:trHeight w:hRule="exact" w:val="355"/>
        </w:trPr>
        <w:tc>
          <w:tcPr>
            <w:tcW w:w="150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5"/>
                <w:sz w:val="22"/>
                <w:szCs w:val="22"/>
              </w:rPr>
              <w:t>Февраль</w:t>
            </w:r>
          </w:p>
        </w:tc>
      </w:tr>
      <w:tr w:rsidR="00CD7679" w:rsidRPr="00131541" w:rsidTr="009C400F">
        <w:trPr>
          <w:trHeight w:hRule="exact" w:val="1085"/>
        </w:trPr>
        <w:tc>
          <w:tcPr>
            <w:tcW w:w="150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 w:rsidRPr="00A023A2">
              <w:rPr>
                <w:color w:val="000000"/>
                <w:spacing w:val="5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 узнает зна</w:t>
            </w:r>
            <w:r>
              <w:rPr>
                <w:color w:val="000000"/>
                <w:spacing w:val="-1"/>
                <w:sz w:val="22"/>
                <w:szCs w:val="22"/>
              </w:rPr>
              <w:t>комые песни, умеет выполнять танцевальные движения: кружиться в парах, притопывать попеременно ногами, двигаться под музыку с предметами, проявляет интерес к участию в праздниках, пытается отражать полученные впечатления в речи и продуктивных видах деятельности, имитирует дви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жения, мимику, интонацию изображаемых героев, умеет посредством речи налаживать контакты, взаимодействовать со сверстниками.</w:t>
            </w:r>
          </w:p>
        </w:tc>
      </w:tr>
      <w:tr w:rsidR="00CD7679" w:rsidTr="009C400F">
        <w:trPr>
          <w:trHeight w:val="1804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. Музыкальные занятия.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i/>
                <w:iCs/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>Слушание музыки.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>• Восприятие музыкальных произведений.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• Упражнения для развития</w:t>
            </w:r>
          </w:p>
          <w:p w:rsidR="00CD7679" w:rsidRDefault="00CD7679" w:rsidP="009C400F">
            <w:pPr>
              <w:suppressLineNumbers/>
              <w:shd w:val="clear" w:color="auto" w:fill="FFFFFF"/>
              <w:autoSpaceDE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голоса и слуха</w:t>
            </w:r>
          </w:p>
        </w:tc>
        <w:tc>
          <w:tcPr>
            <w:tcW w:w="439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10"/>
                <w:sz w:val="22"/>
                <w:szCs w:val="22"/>
              </w:rPr>
              <w:t xml:space="preserve">Обогащать музыкальные впечатления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детей. </w:t>
            </w:r>
            <w:r>
              <w:rPr>
                <w:color w:val="000000"/>
                <w:spacing w:val="5"/>
                <w:sz w:val="22"/>
                <w:szCs w:val="22"/>
              </w:rPr>
              <w:t>С помощью восприятия музыки способ</w:t>
            </w:r>
            <w:r>
              <w:rPr>
                <w:color w:val="000000"/>
                <w:spacing w:val="11"/>
                <w:sz w:val="22"/>
                <w:szCs w:val="22"/>
              </w:rPr>
              <w:t xml:space="preserve">ствовать общему эмоционально-му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развитию детей. </w:t>
            </w:r>
            <w:r>
              <w:rPr>
                <w:color w:val="000000"/>
                <w:spacing w:val="9"/>
                <w:sz w:val="22"/>
                <w:szCs w:val="22"/>
              </w:rPr>
              <w:t>Воспитывать доброту, умение сочувст</w:t>
            </w:r>
            <w:r>
              <w:rPr>
                <w:color w:val="000000"/>
                <w:spacing w:val="-2"/>
                <w:sz w:val="22"/>
                <w:szCs w:val="22"/>
              </w:rPr>
              <w:t>вовать другому человеку.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Учить высказываться о характере музыки.</w:t>
            </w:r>
          </w:p>
          <w:p w:rsidR="00CD7679" w:rsidRDefault="00CD7679" w:rsidP="009C400F">
            <w:pPr>
              <w:suppressLineNumbers/>
              <w:shd w:val="clear" w:color="auto" w:fill="FFFFFF"/>
              <w:autoSpaceDE w:val="0"/>
              <w:ind w:left="57" w:right="57"/>
              <w:rPr>
                <w:color w:val="000000"/>
                <w:spacing w:val="11"/>
                <w:sz w:val="22"/>
                <w:szCs w:val="22"/>
              </w:rPr>
            </w:pPr>
            <w:r>
              <w:rPr>
                <w:color w:val="000000"/>
                <w:spacing w:val="7"/>
                <w:sz w:val="22"/>
                <w:szCs w:val="22"/>
              </w:rPr>
              <w:t>Развивать тембровый и звуковой слух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nil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«Менуэт» В. Моцарта, «Ежик» Д. Б. Кабалевского, «Лягушка» В. Ребикова, «Сорока» А. Лядова, </w:t>
            </w:r>
            <w:r>
              <w:rPr>
                <w:color w:val="000000"/>
                <w:spacing w:val="-5"/>
                <w:sz w:val="22"/>
                <w:szCs w:val="22"/>
              </w:rPr>
              <w:t>«Гармошка и балалайка», муз. Е. Ти-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личеевой, сл. М. Долинова; «Чудес-</w:t>
            </w:r>
          </w:p>
          <w:p w:rsidR="00CD7679" w:rsidRDefault="00CD7679" w:rsidP="009C400F">
            <w:pPr>
              <w:suppressLineNumbers/>
              <w:shd w:val="clear" w:color="auto" w:fill="FFFFFF"/>
              <w:autoSpaceDE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ный мешочек»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pacing w:val="-1"/>
                <w:sz w:val="22"/>
                <w:szCs w:val="22"/>
              </w:rPr>
              <w:t>формировать эмоциональ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ную отзывчивость на произведение, способ-ствовать развитию певческих </w:t>
            </w:r>
            <w:r>
              <w:rPr>
                <w:color w:val="000000"/>
                <w:spacing w:val="-5"/>
                <w:sz w:val="22"/>
                <w:szCs w:val="22"/>
              </w:rPr>
              <w:t xml:space="preserve">навыков: петь без напряжения, чисто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и ясно произ-носить слова, передавать характер песни, развивать умение кружиться в парах, двигаться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под музыку ритмично </w:t>
            </w:r>
            <w:r>
              <w:rPr>
                <w:color w:val="000000"/>
                <w:spacing w:val="-2"/>
                <w:sz w:val="22"/>
                <w:szCs w:val="22"/>
              </w:rPr>
              <w:lastRenderedPageBreak/>
              <w:t xml:space="preserve">и согласно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темпу и характеру музыкаль-ного </w:t>
            </w:r>
            <w:r>
              <w:rPr>
                <w:color w:val="000000"/>
                <w:spacing w:val="-3"/>
                <w:sz w:val="22"/>
                <w:szCs w:val="22"/>
              </w:rPr>
              <w:t>произведения, с предметами, игруш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ками и без них.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2"/>
                <w:sz w:val="22"/>
                <w:szCs w:val="22"/>
              </w:rPr>
              <w:t>развивать у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мение ходить и бегать свободно, </w:t>
            </w:r>
            <w:r>
              <w:rPr>
                <w:color w:val="000000"/>
                <w:spacing w:val="-2"/>
                <w:sz w:val="22"/>
                <w:szCs w:val="22"/>
              </w:rPr>
              <w:t>сохраняя перекрестную координа</w:t>
            </w:r>
            <w:r>
              <w:rPr>
                <w:color w:val="000000"/>
                <w:spacing w:val="-3"/>
                <w:sz w:val="22"/>
                <w:szCs w:val="22"/>
              </w:rPr>
              <w:t>цию движений рук и ног.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2"/>
                <w:sz w:val="22"/>
                <w:szCs w:val="22"/>
              </w:rPr>
              <w:t>развивать умение восприни-мать звучание различных му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зыкальных инструментов, обогащать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чувственный опыт детей и умение </w:t>
            </w:r>
            <w:r>
              <w:rPr>
                <w:color w:val="000000"/>
                <w:spacing w:val="-3"/>
                <w:sz w:val="22"/>
                <w:szCs w:val="22"/>
              </w:rPr>
              <w:t>фиксировать его в речи.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6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1"/>
                <w:sz w:val="22"/>
                <w:szCs w:val="22"/>
              </w:rPr>
              <w:t>в процессе игр с иг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руш-ками, развивать у детей интерес </w:t>
            </w:r>
            <w:r>
              <w:rPr>
                <w:color w:val="000000"/>
                <w:sz w:val="22"/>
                <w:szCs w:val="22"/>
              </w:rPr>
              <w:t xml:space="preserve">к окру-жающему миру, поощрять </w:t>
            </w:r>
            <w:r>
              <w:rPr>
                <w:color w:val="000000"/>
                <w:spacing w:val="-2"/>
                <w:sz w:val="22"/>
                <w:szCs w:val="22"/>
              </w:rPr>
              <w:t>игры, разви-вающие ловкость движений, развивать умение имитиро</w:t>
            </w:r>
            <w:r>
              <w:rPr>
                <w:color w:val="000000"/>
                <w:spacing w:val="-1"/>
                <w:sz w:val="22"/>
                <w:szCs w:val="22"/>
              </w:rPr>
              <w:t>вать характерные действия персо</w:t>
            </w:r>
            <w:r>
              <w:rPr>
                <w:color w:val="000000"/>
                <w:spacing w:val="-6"/>
                <w:sz w:val="22"/>
                <w:szCs w:val="22"/>
              </w:rPr>
              <w:t>нажей.</w:t>
            </w:r>
          </w:p>
          <w:p w:rsidR="00CD7679" w:rsidRDefault="00CD7679" w:rsidP="009C400F">
            <w:pPr>
              <w:suppressLineNumbers/>
              <w:shd w:val="clear" w:color="auto" w:fill="FFFFFF"/>
              <w:autoSpaceDE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совершенствовать уме-ние детей внятно произносить </w:t>
            </w:r>
            <w:r>
              <w:rPr>
                <w:color w:val="000000"/>
                <w:spacing w:val="-1"/>
                <w:sz w:val="22"/>
                <w:szCs w:val="22"/>
              </w:rPr>
              <w:t>в словах гласные, развивать мото</w:t>
            </w:r>
            <w:r>
              <w:rPr>
                <w:color w:val="000000"/>
                <w:spacing w:val="-2"/>
                <w:sz w:val="22"/>
                <w:szCs w:val="22"/>
              </w:rPr>
              <w:t>рику речедвига-тельного аппарата, слуховое восприятие и речевое дыхание, помогать детям посредством речи взаимодействовать и налажи</w:t>
            </w:r>
            <w:r>
              <w:rPr>
                <w:color w:val="000000"/>
                <w:spacing w:val="-1"/>
                <w:sz w:val="22"/>
                <w:szCs w:val="22"/>
              </w:rPr>
              <w:t>вать контакты друг с другом</w:t>
            </w:r>
          </w:p>
        </w:tc>
      </w:tr>
      <w:tr w:rsidR="00CD7679" w:rsidTr="009C400F">
        <w:trPr>
          <w:trHeight w:val="1532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4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lastRenderedPageBreak/>
              <w:t>Пение.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• Усвоение песенных на-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выков</w:t>
            </w:r>
          </w:p>
        </w:tc>
        <w:tc>
          <w:tcPr>
            <w:tcW w:w="4393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8"/>
                <w:sz w:val="22"/>
                <w:szCs w:val="22"/>
              </w:rPr>
            </w:pPr>
            <w:r>
              <w:rPr>
                <w:color w:val="000000"/>
                <w:spacing w:val="8"/>
                <w:sz w:val="22"/>
                <w:szCs w:val="22"/>
              </w:rPr>
              <w:t>Развивать навык точного интонирова</w:t>
            </w:r>
            <w:r>
              <w:rPr>
                <w:color w:val="000000"/>
                <w:spacing w:val="-8"/>
                <w:sz w:val="22"/>
                <w:szCs w:val="22"/>
              </w:rPr>
              <w:t>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color w:val="000000"/>
                <w:spacing w:val="6"/>
                <w:sz w:val="22"/>
                <w:szCs w:val="22"/>
              </w:rPr>
            </w:pPr>
            <w:r>
              <w:rPr>
                <w:color w:val="000000"/>
                <w:spacing w:val="4"/>
                <w:sz w:val="22"/>
                <w:szCs w:val="22"/>
              </w:rPr>
              <w:t xml:space="preserve">Учить петь дружно, без крика. </w:t>
            </w:r>
            <w:r>
              <w:rPr>
                <w:color w:val="000000"/>
                <w:spacing w:val="7"/>
                <w:sz w:val="22"/>
                <w:szCs w:val="22"/>
              </w:rPr>
              <w:t>Начинать петь после вступления.</w:t>
            </w:r>
            <w:r>
              <w:rPr>
                <w:color w:val="000000"/>
                <w:spacing w:val="9"/>
                <w:sz w:val="22"/>
                <w:szCs w:val="22"/>
              </w:rPr>
              <w:t>Узнавать знако-мые песни по началь</w:t>
            </w:r>
            <w:r>
              <w:rPr>
                <w:color w:val="000000"/>
                <w:sz w:val="22"/>
                <w:szCs w:val="22"/>
              </w:rPr>
              <w:t xml:space="preserve">ным звукам. </w:t>
            </w:r>
            <w:r>
              <w:rPr>
                <w:color w:val="000000"/>
                <w:spacing w:val="7"/>
                <w:sz w:val="22"/>
                <w:szCs w:val="22"/>
              </w:rPr>
              <w:t>Пропевать гласные, брать короткое ды</w:t>
            </w:r>
            <w:r>
              <w:rPr>
                <w:color w:val="000000"/>
                <w:spacing w:val="-4"/>
                <w:sz w:val="22"/>
                <w:szCs w:val="22"/>
              </w:rPr>
              <w:t>хание.</w:t>
            </w:r>
            <w:r>
              <w:rPr>
                <w:color w:val="000000"/>
                <w:spacing w:val="6"/>
                <w:sz w:val="22"/>
                <w:szCs w:val="22"/>
              </w:rPr>
              <w:t>Учить петь эмоционально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«Песенка о бабушке», «Песенка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о весне», муз. Г. Фрида, сл. Н. Френ-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кель; «Мамочка моя», муз. И. Арсе-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ева, сл. И. Черницкой</w:t>
            </w:r>
          </w:p>
        </w:tc>
        <w:tc>
          <w:tcPr>
            <w:tcW w:w="396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snapToGrid w:val="0"/>
              <w:ind w:left="57" w:right="57"/>
            </w:pPr>
          </w:p>
        </w:tc>
      </w:tr>
      <w:tr w:rsidR="00CD7679" w:rsidTr="009C400F">
        <w:trPr>
          <w:trHeight w:val="3587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lastRenderedPageBreak/>
              <w:t>Музыкально-ритмические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i/>
                <w:iCs/>
                <w:color w:val="000000"/>
                <w:spacing w:val="-5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5"/>
                <w:sz w:val="22"/>
                <w:szCs w:val="22"/>
              </w:rPr>
              <w:t>движения.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• Упражнения.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• Пляски.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• Игры</w:t>
            </w:r>
          </w:p>
        </w:tc>
        <w:tc>
          <w:tcPr>
            <w:tcW w:w="4393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3"/>
                <w:sz w:val="22"/>
                <w:szCs w:val="22"/>
              </w:rPr>
            </w:pPr>
            <w:r>
              <w:rPr>
                <w:color w:val="000000"/>
                <w:spacing w:val="3"/>
                <w:sz w:val="22"/>
                <w:szCs w:val="22"/>
              </w:rPr>
              <w:t>Учить ритмично ходить, выполнять об-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разные движения, подражать в движениях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повадкам персонажей.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7"/>
                <w:sz w:val="22"/>
                <w:szCs w:val="22"/>
              </w:rPr>
            </w:pPr>
            <w:r>
              <w:rPr>
                <w:color w:val="000000"/>
                <w:spacing w:val="7"/>
                <w:sz w:val="22"/>
                <w:szCs w:val="22"/>
              </w:rPr>
              <w:t>Держать пару, не терять ее до конца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движения.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3"/>
                <w:sz w:val="22"/>
                <w:szCs w:val="22"/>
              </w:rPr>
            </w:pPr>
            <w:r>
              <w:rPr>
                <w:color w:val="000000"/>
                <w:spacing w:val="3"/>
                <w:sz w:val="22"/>
                <w:szCs w:val="22"/>
              </w:rPr>
              <w:t>Учить танцевать в темпе и характере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танца.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4"/>
                <w:sz w:val="22"/>
                <w:szCs w:val="22"/>
              </w:rPr>
            </w:pPr>
            <w:r>
              <w:rPr>
                <w:color w:val="000000"/>
                <w:spacing w:val="4"/>
                <w:sz w:val="22"/>
                <w:szCs w:val="22"/>
              </w:rPr>
              <w:t>Слаженно выполнять парные движения.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7"/>
                <w:sz w:val="22"/>
                <w:szCs w:val="22"/>
              </w:rPr>
            </w:pPr>
            <w:r>
              <w:rPr>
                <w:color w:val="000000"/>
                <w:spacing w:val="7"/>
                <w:sz w:val="22"/>
                <w:szCs w:val="22"/>
              </w:rPr>
              <w:t>Подражать повадкам мотыльков, птиц,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color w:val="000000"/>
                <w:spacing w:val="-5"/>
                <w:sz w:val="22"/>
                <w:szCs w:val="22"/>
              </w:rPr>
              <w:t>цветов.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7"/>
                <w:sz w:val="22"/>
                <w:szCs w:val="22"/>
              </w:rPr>
            </w:pPr>
            <w:r>
              <w:rPr>
                <w:color w:val="000000"/>
                <w:spacing w:val="7"/>
                <w:sz w:val="22"/>
                <w:szCs w:val="22"/>
              </w:rPr>
              <w:t>Развивать ловкость, внимание, чувство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ритма.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11"/>
                <w:sz w:val="22"/>
                <w:szCs w:val="22"/>
              </w:rPr>
              <w:t>Воспитывать коммуникативные каче</w:t>
            </w:r>
            <w:r>
              <w:rPr>
                <w:color w:val="000000"/>
                <w:spacing w:val="-3"/>
                <w:sz w:val="22"/>
                <w:szCs w:val="22"/>
              </w:rPr>
              <w:t>ства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«Ходьба танцевальным шагом в па-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ре» Н. Александровой, «Легкий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бег» Т. Ломовой, «Птички» А. Се-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рова, «Мотыльки» Р. Рустамова.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Упражнения с цветами.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«Танец с платочками», р. н. м., об-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работка Т. Ломовой; «Танец с цвета-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ми» М. Раухвергера, «Танец мотыль-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ков» Т. Ломовой, «Танец птиц»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Т. Ломовой, «Танец цветов»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Д. Б. Кабалевского.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«Мотыльки» М. Раухвергера; «Игра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 матрешками», р. н. м., обработка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Р. Рустамова</w:t>
            </w:r>
          </w:p>
        </w:tc>
        <w:tc>
          <w:tcPr>
            <w:tcW w:w="396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snapToGrid w:val="0"/>
              <w:ind w:left="57" w:right="57"/>
            </w:pPr>
          </w:p>
        </w:tc>
      </w:tr>
      <w:tr w:rsidR="00CD7679" w:rsidTr="009C400F">
        <w:trPr>
          <w:trHeight w:val="630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>II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. Самостоятельная музы-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кальная деятельность</w:t>
            </w:r>
          </w:p>
        </w:tc>
        <w:tc>
          <w:tcPr>
            <w:tcW w:w="4393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8"/>
                <w:sz w:val="22"/>
                <w:szCs w:val="22"/>
              </w:rPr>
            </w:pPr>
            <w:r>
              <w:rPr>
                <w:color w:val="000000"/>
                <w:spacing w:val="8"/>
                <w:sz w:val="22"/>
                <w:szCs w:val="22"/>
              </w:rPr>
              <w:t>Побуждать детей использовать знако-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мые песни в играх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«Мы - солдаты», муз. Ю. Слонова,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сл. В. Малкова</w:t>
            </w:r>
          </w:p>
        </w:tc>
        <w:tc>
          <w:tcPr>
            <w:tcW w:w="396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snapToGrid w:val="0"/>
              <w:ind w:left="57" w:right="57"/>
            </w:pPr>
          </w:p>
        </w:tc>
      </w:tr>
      <w:tr w:rsidR="00CD7679" w:rsidTr="009C400F">
        <w:trPr>
          <w:trHeight w:val="600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  <w:lang w:val="en-US"/>
              </w:rPr>
              <w:t>III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.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</w:rPr>
              <w:t>Праздники и развле-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b/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6"/>
                <w:sz w:val="22"/>
                <w:szCs w:val="22"/>
              </w:rPr>
              <w:t>чения</w:t>
            </w:r>
          </w:p>
        </w:tc>
        <w:tc>
          <w:tcPr>
            <w:tcW w:w="4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9"/>
                <w:sz w:val="22"/>
                <w:szCs w:val="22"/>
              </w:rPr>
            </w:pPr>
            <w:r>
              <w:rPr>
                <w:color w:val="000000"/>
                <w:spacing w:val="9"/>
                <w:sz w:val="22"/>
                <w:szCs w:val="22"/>
              </w:rPr>
              <w:t>Вовлекать детей в активное участие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в праздниках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«Мы - защитники»</w:t>
            </w:r>
          </w:p>
        </w:tc>
        <w:tc>
          <w:tcPr>
            <w:tcW w:w="39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</w:tc>
      </w:tr>
    </w:tbl>
    <w:p w:rsidR="00CD7679" w:rsidRDefault="00CD7679" w:rsidP="00CD7679"/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4"/>
        <w:gridCol w:w="42"/>
        <w:gridCol w:w="4280"/>
        <w:gridCol w:w="68"/>
        <w:gridCol w:w="6"/>
        <w:gridCol w:w="3543"/>
        <w:gridCol w:w="11"/>
        <w:gridCol w:w="4242"/>
      </w:tblGrid>
      <w:tr w:rsidR="00CD7679" w:rsidTr="009C400F">
        <w:trPr>
          <w:trHeight w:hRule="exact" w:val="211"/>
        </w:trPr>
        <w:tc>
          <w:tcPr>
            <w:tcW w:w="2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6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CD7679" w:rsidRPr="00A93CD8" w:rsidTr="009C400F">
        <w:trPr>
          <w:trHeight w:hRule="exact" w:val="292"/>
        </w:trPr>
        <w:tc>
          <w:tcPr>
            <w:tcW w:w="150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Pr="00A93CD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  <w:r w:rsidRPr="00A93CD8">
              <w:rPr>
                <w:b/>
                <w:bCs/>
                <w:color w:val="000000"/>
                <w:spacing w:val="-5"/>
                <w:sz w:val="22"/>
                <w:szCs w:val="22"/>
              </w:rPr>
              <w:t>Март</w:t>
            </w:r>
          </w:p>
          <w:p w:rsidR="00CD7679" w:rsidRPr="00A93CD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  <w:r w:rsidRPr="00A93CD8">
              <w:rPr>
                <w:b/>
                <w:bCs/>
                <w:color w:val="000000"/>
                <w:spacing w:val="-5"/>
                <w:sz w:val="22"/>
                <w:szCs w:val="22"/>
              </w:rPr>
              <w:t>2</w:t>
            </w:r>
          </w:p>
          <w:p w:rsidR="00CD7679" w:rsidRPr="00A93CD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  <w:r w:rsidRPr="00A93CD8">
              <w:rPr>
                <w:b/>
                <w:bCs/>
                <w:color w:val="000000"/>
                <w:spacing w:val="-5"/>
                <w:sz w:val="22"/>
                <w:szCs w:val="22"/>
              </w:rPr>
              <w:t>3</w:t>
            </w:r>
          </w:p>
          <w:p w:rsidR="00CD7679" w:rsidRPr="00A93CD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5"/>
                <w:sz w:val="22"/>
                <w:szCs w:val="22"/>
              </w:rPr>
            </w:pPr>
            <w:r w:rsidRPr="00A93CD8">
              <w:rPr>
                <w:b/>
                <w:bCs/>
                <w:color w:val="000000"/>
                <w:spacing w:val="-5"/>
                <w:sz w:val="22"/>
                <w:szCs w:val="22"/>
              </w:rPr>
              <w:t>4</w:t>
            </w:r>
          </w:p>
        </w:tc>
      </w:tr>
      <w:tr w:rsidR="00CD7679" w:rsidTr="009C400F">
        <w:trPr>
          <w:trHeight w:val="623"/>
        </w:trPr>
        <w:tc>
          <w:tcPr>
            <w:tcW w:w="150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Pr="008A427E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sz w:val="22"/>
                <w:szCs w:val="22"/>
              </w:rPr>
            </w:pPr>
            <w:r w:rsidRPr="008A427E">
              <w:rPr>
                <w:color w:val="000000"/>
                <w:spacing w:val="5"/>
                <w:sz w:val="22"/>
                <w:szCs w:val="22"/>
              </w:rPr>
              <w:t>Целевые ориентиры развития ребенка (на основе интеграции образовательных направлений): узнает зна</w:t>
            </w:r>
            <w:r w:rsidRPr="008A427E">
              <w:rPr>
                <w:color w:val="000000"/>
                <w:spacing w:val="-2"/>
                <w:sz w:val="22"/>
                <w:szCs w:val="22"/>
              </w:rPr>
              <w:t>комые песни, поет, не отставая и не опережая других, умеет выполнять танцевальные движения, различает веселые и грустные мелодии, пытается вы</w:t>
            </w:r>
            <w:r w:rsidRPr="008A427E">
              <w:rPr>
                <w:color w:val="000000"/>
                <w:spacing w:val="-2"/>
                <w:sz w:val="22"/>
                <w:szCs w:val="22"/>
              </w:rPr>
              <w:softHyphen/>
            </w:r>
            <w:r w:rsidRPr="008A427E">
              <w:rPr>
                <w:color w:val="000000"/>
                <w:spacing w:val="-1"/>
                <w:sz w:val="22"/>
                <w:szCs w:val="22"/>
              </w:rPr>
              <w:t>разительно передавать игровые и сказочные образы, умеет действовать совместно в подвижных играх и физических упражнениях, согласовывать движения умеет делиться своими впечатлениями с воспитателями и родителями.</w:t>
            </w:r>
            <w:r w:rsidRPr="008A427E">
              <w:rPr>
                <w:sz w:val="22"/>
                <w:szCs w:val="22"/>
              </w:rPr>
              <w:t xml:space="preserve"> </w:t>
            </w:r>
          </w:p>
        </w:tc>
      </w:tr>
      <w:tr w:rsidR="00CD7679" w:rsidTr="009C400F">
        <w:trPr>
          <w:trHeight w:val="2168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en-US"/>
              </w:rPr>
              <w:lastRenderedPageBreak/>
              <w:t>I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. Музыкальные занятия.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i/>
                <w:iCs/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>Слушание музыки.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>• Восприятие музыкальных произведений.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• Упражнения для развития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голоса и слуха</w:t>
            </w:r>
          </w:p>
        </w:tc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Pr="008A427E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 w:rsidRPr="008A427E">
              <w:rPr>
                <w:color w:val="000000"/>
                <w:spacing w:val="10"/>
                <w:sz w:val="22"/>
                <w:szCs w:val="22"/>
              </w:rPr>
              <w:t xml:space="preserve">Продолжать развивать музыкальную </w:t>
            </w:r>
            <w:r w:rsidRPr="008A427E">
              <w:rPr>
                <w:color w:val="000000"/>
                <w:spacing w:val="-1"/>
                <w:sz w:val="22"/>
                <w:szCs w:val="22"/>
              </w:rPr>
              <w:t>отзывчивость на музыку различного ха</w:t>
            </w:r>
            <w:r w:rsidRPr="008A427E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8A427E">
              <w:rPr>
                <w:color w:val="000000"/>
                <w:spacing w:val="-3"/>
                <w:sz w:val="22"/>
                <w:szCs w:val="22"/>
              </w:rPr>
              <w:t>рактера.</w:t>
            </w:r>
          </w:p>
          <w:p w:rsidR="00CD7679" w:rsidRPr="008A427E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 w:rsidRPr="008A427E">
              <w:rPr>
                <w:color w:val="000000"/>
                <w:spacing w:val="-2"/>
                <w:sz w:val="22"/>
                <w:szCs w:val="22"/>
              </w:rPr>
              <w:t xml:space="preserve">Учить высказываться о характере музыки. </w:t>
            </w:r>
            <w:r w:rsidRPr="008A427E">
              <w:rPr>
                <w:color w:val="000000"/>
                <w:spacing w:val="10"/>
                <w:sz w:val="22"/>
                <w:szCs w:val="22"/>
              </w:rPr>
              <w:t xml:space="preserve">Узнавать знакомые произведения </w:t>
            </w:r>
            <w:r w:rsidRPr="008A427E">
              <w:rPr>
                <w:color w:val="000000"/>
                <w:spacing w:val="-2"/>
                <w:sz w:val="22"/>
                <w:szCs w:val="22"/>
              </w:rPr>
              <w:t>по вступлению.</w:t>
            </w:r>
          </w:p>
          <w:p w:rsidR="00CD7679" w:rsidRPr="008A427E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 w:rsidRPr="008A427E">
              <w:rPr>
                <w:color w:val="000000"/>
                <w:spacing w:val="3"/>
                <w:sz w:val="22"/>
                <w:szCs w:val="22"/>
              </w:rPr>
              <w:t>Учить сравнивать произведения с близ</w:t>
            </w:r>
            <w:r w:rsidRPr="008A427E">
              <w:rPr>
                <w:color w:val="000000"/>
                <w:spacing w:val="3"/>
                <w:sz w:val="22"/>
                <w:szCs w:val="22"/>
              </w:rPr>
              <w:softHyphen/>
            </w:r>
            <w:r w:rsidRPr="008A427E">
              <w:rPr>
                <w:color w:val="000000"/>
                <w:spacing w:val="-2"/>
                <w:sz w:val="22"/>
                <w:szCs w:val="22"/>
              </w:rPr>
              <w:t>кими названиями.</w:t>
            </w:r>
          </w:p>
          <w:p w:rsidR="00CD7679" w:rsidRPr="008A427E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 w:rsidRPr="008A427E">
              <w:rPr>
                <w:color w:val="000000"/>
                <w:spacing w:val="7"/>
                <w:sz w:val="22"/>
                <w:szCs w:val="22"/>
              </w:rPr>
              <w:t xml:space="preserve">Различать короткие и длинные звуки, </w:t>
            </w:r>
            <w:r w:rsidRPr="008A427E">
              <w:rPr>
                <w:color w:val="000000"/>
                <w:spacing w:val="-1"/>
                <w:sz w:val="22"/>
                <w:szCs w:val="22"/>
              </w:rPr>
              <w:t>определять движение мелодии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«Дождик-дождик» А. Лядова, «Гру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 xml:space="preserve">стный дождик» Д. Б. Кабалевского, </w:t>
            </w:r>
            <w:r>
              <w:rPr>
                <w:color w:val="000000"/>
                <w:spacing w:val="-1"/>
                <w:sz w:val="22"/>
                <w:szCs w:val="22"/>
              </w:rPr>
              <w:t>«Ходит месяц над лугами» С. Про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кофьева, «Березка» Е. Тиличеевой, </w:t>
            </w:r>
            <w:r>
              <w:rPr>
                <w:color w:val="000000"/>
                <w:spacing w:val="-3"/>
                <w:sz w:val="22"/>
                <w:szCs w:val="22"/>
              </w:rPr>
              <w:t>«Мы идем с флажками», муз. Е. Ти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личеевой, сл. М. Долинова; «Лесен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ка» Е. Тиличеевой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5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z w:val="22"/>
                <w:szCs w:val="22"/>
              </w:rPr>
              <w:t>приучать слушать музы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кальное произведение, понимать характер музыки, способствовать развитию навыков выразительной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и эмоциональной передачи игровых </w:t>
            </w:r>
            <w:r>
              <w:rPr>
                <w:color w:val="000000"/>
                <w:spacing w:val="-1"/>
                <w:sz w:val="22"/>
                <w:szCs w:val="22"/>
              </w:rPr>
              <w:t>и сказочных образов, стимулиро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вать самостоятельное выполнение </w:t>
            </w:r>
            <w:r>
              <w:rPr>
                <w:color w:val="000000"/>
                <w:spacing w:val="-3"/>
                <w:sz w:val="22"/>
                <w:szCs w:val="22"/>
              </w:rPr>
              <w:t>танцевальных движений под плясо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вые мелодии, формировать навыки более точного выполнения движе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ний, передающих характер изобра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жаемых животных.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5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формировать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умение согласовывать движения, </w:t>
            </w:r>
            <w:r>
              <w:rPr>
                <w:color w:val="000000"/>
                <w:spacing w:val="1"/>
                <w:sz w:val="22"/>
                <w:szCs w:val="22"/>
              </w:rPr>
              <w:t>развивать ловкость, выразитель</w:t>
            </w:r>
            <w:r>
              <w:rPr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ность и красоту движений. </w:t>
            </w: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1"/>
                <w:sz w:val="22"/>
                <w:szCs w:val="22"/>
              </w:rPr>
              <w:t>способствовать воз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никновению игр на темы из окру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жающей жизни, по мотивам литера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>турных произведений (потешек, пе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сенок), беседовать с ребенком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о членах его семьи. </w:t>
            </w:r>
          </w:p>
          <w:p w:rsidR="00CD7679" w:rsidRPr="00A93CD8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5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pacing w:val="-1"/>
                <w:sz w:val="22"/>
                <w:szCs w:val="22"/>
              </w:rPr>
              <w:t>развивать инициа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5"/>
                <w:sz w:val="22"/>
                <w:szCs w:val="22"/>
              </w:rPr>
              <w:t>тивную речь детей во взаимодействи</w:t>
            </w:r>
            <w:r>
              <w:rPr>
                <w:color w:val="000000"/>
                <w:spacing w:val="-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ях со взрослыми и другими детьми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формировать умение отчетливо произносить слова и короткие </w:t>
            </w:r>
            <w:r>
              <w:rPr>
                <w:color w:val="000000"/>
                <w:spacing w:val="-2"/>
                <w:sz w:val="22"/>
                <w:szCs w:val="22"/>
              </w:rPr>
              <w:t>фразы, говорить спокойно, с естест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венными интонациями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Pr="00A93CD8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Tr="009C400F">
        <w:trPr>
          <w:trHeight w:val="1541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>Пение.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• </w:t>
            </w:r>
            <w:r>
              <w:rPr>
                <w:color w:val="000000"/>
                <w:spacing w:val="-1"/>
                <w:sz w:val="22"/>
                <w:szCs w:val="22"/>
              </w:rPr>
              <w:t>Усвоение песенных на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выков</w:t>
            </w:r>
          </w:p>
        </w:tc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91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3"/>
                <w:sz w:val="22"/>
                <w:szCs w:val="22"/>
              </w:rPr>
              <w:t>Учить ребят петь эмоционально, выра</w:t>
            </w:r>
            <w:r>
              <w:rPr>
                <w:color w:val="000000"/>
                <w:spacing w:val="3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зительно.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7"/>
                <w:sz w:val="22"/>
                <w:szCs w:val="22"/>
              </w:rPr>
              <w:t>Приучать к групповому и подгруппо-</w:t>
            </w:r>
            <w:r>
              <w:rPr>
                <w:color w:val="000000"/>
                <w:spacing w:val="-2"/>
                <w:sz w:val="22"/>
                <w:szCs w:val="22"/>
              </w:rPr>
              <w:t>вому пению.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</w:pPr>
            <w:r>
              <w:rPr>
                <w:color w:val="000000"/>
                <w:spacing w:val="3"/>
                <w:sz w:val="22"/>
                <w:szCs w:val="22"/>
              </w:rPr>
              <w:t>Учить петь без сопровождения с помо</w:t>
            </w:r>
            <w:r>
              <w:rPr>
                <w:color w:val="000000"/>
                <w:spacing w:val="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щью взрослых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</w:pPr>
            <w:r>
              <w:rPr>
                <w:color w:val="000000"/>
                <w:spacing w:val="-1"/>
                <w:sz w:val="22"/>
                <w:szCs w:val="22"/>
              </w:rPr>
              <w:t>«Самолет», муз. Е. Тиличеевой, сл. Н. Найденовой; «Машина», муз. Т. Попатенко, сл. Н. Найдено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4"/>
                <w:sz w:val="22"/>
                <w:szCs w:val="22"/>
              </w:rPr>
              <w:t>вой; «Песенка о весне», муз. Г. Фри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да, сл. Н. Френкель; «Солнышко», </w:t>
            </w:r>
            <w:r>
              <w:rPr>
                <w:color w:val="000000"/>
                <w:spacing w:val="-5"/>
                <w:sz w:val="22"/>
                <w:szCs w:val="22"/>
              </w:rPr>
              <w:t>муз. Т. Попатенко, сл. Н. Найденовой</w:t>
            </w:r>
          </w:p>
        </w:tc>
        <w:tc>
          <w:tcPr>
            <w:tcW w:w="42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Tr="009C400F">
        <w:trPr>
          <w:trHeight w:val="2322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Музыкально-ритмические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i/>
                <w:iCs/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>движения.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• Упражнения.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• Пляски.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</w:pPr>
            <w:r>
              <w:rPr>
                <w:color w:val="000000"/>
                <w:spacing w:val="-3"/>
                <w:sz w:val="22"/>
                <w:szCs w:val="22"/>
              </w:rPr>
              <w:t>• Игры</w:t>
            </w:r>
          </w:p>
        </w:tc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spacing w:before="91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9"/>
                <w:sz w:val="22"/>
                <w:szCs w:val="22"/>
              </w:rPr>
              <w:t xml:space="preserve">Закреплять навыки движений, умение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двигаться в характере музыки.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Учить передавать в движениях повадки </w:t>
            </w:r>
            <w:r>
              <w:rPr>
                <w:color w:val="000000"/>
                <w:spacing w:val="-3"/>
                <w:sz w:val="22"/>
                <w:szCs w:val="22"/>
              </w:rPr>
              <w:t>животных.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  <w:r>
              <w:rPr>
                <w:color w:val="000000"/>
                <w:spacing w:val="5"/>
                <w:sz w:val="22"/>
                <w:szCs w:val="22"/>
              </w:rPr>
              <w:t>Свободно (с помощью взрослых) обра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20"/>
                <w:sz w:val="22"/>
                <w:szCs w:val="22"/>
              </w:rPr>
              <w:t xml:space="preserve">зовывать хоровод. </w:t>
            </w:r>
            <w:r>
              <w:rPr>
                <w:color w:val="000000"/>
                <w:spacing w:val="13"/>
                <w:sz w:val="22"/>
                <w:szCs w:val="22"/>
              </w:rPr>
              <w:t xml:space="preserve">Исполнять пляску в парах. 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Учить создавать игровые образы. </w:t>
            </w:r>
            <w:r>
              <w:rPr>
                <w:color w:val="000000"/>
                <w:spacing w:val="8"/>
                <w:sz w:val="22"/>
                <w:szCs w:val="22"/>
              </w:rPr>
              <w:t>Прививать коммуникативные качества</w:t>
            </w:r>
          </w:p>
        </w:tc>
        <w:tc>
          <w:tcPr>
            <w:tcW w:w="3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autoSpaceDE w:val="0"/>
              <w:ind w:left="57" w:right="57"/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«Марш» Э. Парлова, «Кошечка» Т. Ломовой, «Деревья качаются», </w:t>
            </w:r>
            <w:r>
              <w:rPr>
                <w:color w:val="000000"/>
                <w:spacing w:val="-3"/>
                <w:sz w:val="22"/>
                <w:szCs w:val="22"/>
              </w:rPr>
              <w:t>«Элементы парного танца», «Хоро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вод», «Парная пляска» В. Герчик, </w:t>
            </w:r>
            <w:r>
              <w:rPr>
                <w:color w:val="000000"/>
                <w:spacing w:val="-3"/>
                <w:sz w:val="22"/>
                <w:szCs w:val="22"/>
              </w:rPr>
              <w:t>«Воробышки и автомобиль» М. Ра-</w:t>
            </w:r>
            <w:r>
              <w:rPr>
                <w:color w:val="000000"/>
                <w:sz w:val="22"/>
                <w:szCs w:val="22"/>
              </w:rPr>
              <w:t>ухвергера</w:t>
            </w:r>
          </w:p>
        </w:tc>
        <w:tc>
          <w:tcPr>
            <w:tcW w:w="42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RPr="00131541" w:rsidTr="009C400F">
        <w:trPr>
          <w:trHeight w:hRule="exact" w:val="53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 xml:space="preserve">II.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Самостоятельная музы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кальная деятельность</w:t>
            </w:r>
          </w:p>
        </w:tc>
        <w:tc>
          <w:tcPr>
            <w:tcW w:w="4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8"/>
                <w:sz w:val="22"/>
                <w:szCs w:val="22"/>
              </w:rPr>
              <w:t>Побуждать детей использовать музы</w:t>
            </w:r>
            <w:r>
              <w:rPr>
                <w:color w:val="000000"/>
                <w:spacing w:val="8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кальные игры в повседневной жизни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«Солнышко и дождик», муз. М. Раух-</w:t>
            </w:r>
            <w:r>
              <w:rPr>
                <w:color w:val="000000"/>
                <w:spacing w:val="-2"/>
                <w:sz w:val="22"/>
                <w:szCs w:val="22"/>
              </w:rPr>
              <w:t>вергера, Б. Антюфеева, сл. А. Барто</w:t>
            </w:r>
          </w:p>
        </w:tc>
        <w:tc>
          <w:tcPr>
            <w:tcW w:w="42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715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en-US"/>
              </w:rPr>
              <w:t xml:space="preserve">III.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Праздники и развле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чения</w:t>
            </w:r>
          </w:p>
        </w:tc>
        <w:tc>
          <w:tcPr>
            <w:tcW w:w="4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11"/>
                <w:sz w:val="22"/>
                <w:szCs w:val="22"/>
              </w:rPr>
              <w:t>Создавать радостную атмосферу. Воспитывать любовь к маме, бабуш</w:t>
            </w:r>
            <w:r>
              <w:rPr>
                <w:color w:val="000000"/>
                <w:spacing w:val="1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ке, детям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«Праздник мам»</w:t>
            </w:r>
          </w:p>
        </w:tc>
        <w:tc>
          <w:tcPr>
            <w:tcW w:w="4253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40"/>
        <w:gridCol w:w="4213"/>
        <w:gridCol w:w="66"/>
        <w:gridCol w:w="3619"/>
        <w:gridCol w:w="8"/>
        <w:gridCol w:w="4245"/>
      </w:tblGrid>
      <w:tr w:rsidR="00CD7679" w:rsidTr="009C400F">
        <w:trPr>
          <w:trHeight w:hRule="exact" w:val="211"/>
        </w:trPr>
        <w:tc>
          <w:tcPr>
            <w:tcW w:w="2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6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CD7679" w:rsidTr="009C400F">
        <w:trPr>
          <w:trHeight w:hRule="exact" w:val="394"/>
        </w:trPr>
        <w:tc>
          <w:tcPr>
            <w:tcW w:w="150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4"/>
                <w:sz w:val="22"/>
                <w:szCs w:val="22"/>
              </w:rPr>
              <w:t>Апрель</w:t>
            </w:r>
          </w:p>
        </w:tc>
      </w:tr>
      <w:tr w:rsidR="00CD7679" w:rsidRPr="00131541" w:rsidTr="009C400F">
        <w:trPr>
          <w:trHeight w:hRule="exact" w:val="1085"/>
        </w:trPr>
        <w:tc>
          <w:tcPr>
            <w:tcW w:w="1502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 w:rsidRPr="00A023A2">
              <w:rPr>
                <w:color w:val="000000"/>
                <w:spacing w:val="6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6"/>
                <w:sz w:val="22"/>
                <w:szCs w:val="22"/>
              </w:rPr>
              <w:t xml:space="preserve"> различает </w:t>
            </w:r>
            <w:r>
              <w:rPr>
                <w:color w:val="000000"/>
                <w:spacing w:val="-2"/>
                <w:sz w:val="22"/>
                <w:szCs w:val="22"/>
              </w:rPr>
              <w:t>звуки по высоте, различает и называет детские музыкальные инструменты, пытается петь, подпевать, двигаться под музыку, проявляет интерес к раз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личным видам игр, к участию в совместных играх, проявляет эмоциональную отзывчивость на доступные возрасту музыкальные произведения, раз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личает веселые и грустные мелодии, пытается выразительно передавать игровые и сказочные образы.</w:t>
            </w:r>
          </w:p>
        </w:tc>
      </w:tr>
      <w:tr w:rsidR="00CD7679" w:rsidTr="009C400F">
        <w:trPr>
          <w:trHeight w:hRule="exact" w:val="2359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en-US"/>
              </w:rPr>
              <w:lastRenderedPageBreak/>
              <w:t>I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. Музыкальные занятия.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i/>
                <w:iCs/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>Слушание музыки.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>• Восприятие музыкальных произведений.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• Упражнения для развития </w:t>
            </w:r>
            <w:r>
              <w:rPr>
                <w:color w:val="000000"/>
                <w:spacing w:val="-1"/>
                <w:sz w:val="22"/>
                <w:szCs w:val="22"/>
              </w:rPr>
              <w:t>голоса и слуха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5"/>
                <w:sz w:val="22"/>
                <w:szCs w:val="22"/>
              </w:rPr>
              <w:t>Учить ребят слушать не только контра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стные произведения, но и пьесы изобрази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тельного характера. 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Накапливать музыкальные впечатления. </w:t>
            </w:r>
            <w:r>
              <w:rPr>
                <w:color w:val="000000"/>
                <w:spacing w:val="9"/>
                <w:sz w:val="22"/>
                <w:szCs w:val="22"/>
              </w:rPr>
              <w:t>Узнавать знакомые музыкальные про</w:t>
            </w:r>
            <w:r>
              <w:rPr>
                <w:color w:val="000000"/>
                <w:spacing w:val="9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изведения по начальным тактам. </w:t>
            </w:r>
            <w:r>
              <w:rPr>
                <w:color w:val="000000"/>
                <w:spacing w:val="11"/>
                <w:sz w:val="22"/>
                <w:szCs w:val="22"/>
              </w:rPr>
              <w:t xml:space="preserve">Знакомить с жанрами в музыке. </w:t>
            </w:r>
            <w:r>
              <w:rPr>
                <w:color w:val="000000"/>
                <w:spacing w:val="10"/>
                <w:sz w:val="22"/>
                <w:szCs w:val="22"/>
              </w:rPr>
              <w:t>Подбирать инструменты для оркест</w:t>
            </w:r>
            <w:r>
              <w:rPr>
                <w:color w:val="000000"/>
                <w:spacing w:val="10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ровки. 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Учить различать высоту звука, тембр </w:t>
            </w:r>
            <w:r>
              <w:rPr>
                <w:color w:val="000000"/>
                <w:spacing w:val="-1"/>
                <w:sz w:val="22"/>
                <w:szCs w:val="22"/>
              </w:rPr>
              <w:t>музыкальных инструментов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«В поле» А. Гречанинова, «Колдун»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Г. Свиридова, «Танец лебедей»,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«Нянина сказка» П. И. Чайковского, </w:t>
            </w:r>
            <w:r>
              <w:rPr>
                <w:color w:val="000000"/>
                <w:spacing w:val="-2"/>
                <w:sz w:val="22"/>
                <w:szCs w:val="22"/>
              </w:rPr>
              <w:t>«На чем играю?», муз. Р. Рустамова, сл. Ю. Островского; «Тихие и гром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кие звоночки», муз. Р. Рустамова, сл. Ю. Островского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pacing w:val="-2"/>
                <w:sz w:val="22"/>
                <w:szCs w:val="22"/>
              </w:rPr>
              <w:t>развивать способность раз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личать музыкальные звуки по высо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те, замечать изменения в силе зву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чания мелодии, совершенствовать умение различать звучание музы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кальных инструментов, учить выра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1"/>
                <w:sz w:val="22"/>
                <w:szCs w:val="22"/>
              </w:rPr>
              <w:t xml:space="preserve">зительному пению в одном темпе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со всеми, чисто и ясно произносить слова, передавать характер песни, </w:t>
            </w:r>
            <w:r>
              <w:rPr>
                <w:color w:val="000000"/>
                <w:spacing w:val="-3"/>
                <w:sz w:val="22"/>
                <w:szCs w:val="22"/>
              </w:rPr>
              <w:t>улучшать качество исполнения тан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цевальных движений, формировать навыки более точного выполнения движений, передающих характер изображаемых животных, умение подыгрывать на детских музыкаль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ных инструментах.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продолжать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развивать разнообразные виды </w:t>
            </w:r>
            <w:r>
              <w:rPr>
                <w:color w:val="000000"/>
                <w:spacing w:val="-2"/>
                <w:sz w:val="22"/>
                <w:szCs w:val="22"/>
              </w:rPr>
              <w:t>движений, формировать умение со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гласовывать движения, ориентиро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ваться в пространстве.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Познание: </w:t>
            </w:r>
            <w:r>
              <w:rPr>
                <w:color w:val="000000"/>
                <w:spacing w:val="-3"/>
                <w:sz w:val="22"/>
                <w:szCs w:val="22"/>
              </w:rPr>
              <w:t>развивать образные пред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ставления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4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pacing w:val="-4"/>
                <w:sz w:val="22"/>
                <w:szCs w:val="22"/>
              </w:rPr>
              <w:t xml:space="preserve">развивать активность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детей в двигательной деятельности, </w:t>
            </w:r>
            <w:r>
              <w:rPr>
                <w:color w:val="000000"/>
                <w:spacing w:val="-4"/>
                <w:sz w:val="22"/>
                <w:szCs w:val="22"/>
              </w:rPr>
              <w:t>организовывать игры со всеми деть</w:t>
            </w:r>
            <w:r>
              <w:rPr>
                <w:color w:val="000000"/>
                <w:spacing w:val="-4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ми, развивать умение имитировать характерные действия персонажей, развивать стремление импровизи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ровать на несложные сюжеты песен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157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>Пение.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>• Усвоение песенных на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выков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7"/>
                <w:sz w:val="22"/>
                <w:szCs w:val="22"/>
              </w:rPr>
              <w:t xml:space="preserve">Учить петь естественным голосом,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без крика, эмоционально, выразительно. </w:t>
            </w:r>
            <w:r>
              <w:rPr>
                <w:color w:val="000000"/>
                <w:spacing w:val="9"/>
                <w:sz w:val="22"/>
                <w:szCs w:val="22"/>
              </w:rPr>
              <w:t>Передавать в пении интонации вопро</w:t>
            </w:r>
            <w:r>
              <w:rPr>
                <w:color w:val="000000"/>
                <w:spacing w:val="9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са, радости, удивления. </w:t>
            </w:r>
            <w:r>
              <w:rPr>
                <w:color w:val="000000"/>
                <w:spacing w:val="7"/>
                <w:sz w:val="22"/>
                <w:szCs w:val="22"/>
              </w:rPr>
              <w:t>Развивать певческий диапазон до чис</w:t>
            </w:r>
            <w:r>
              <w:rPr>
                <w:color w:val="000000"/>
                <w:spacing w:val="7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той кварты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«Что же вышло?», муз. Г. Левкоди-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мова, сл. В. Карасевой; «Веселый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танец», муз. Г. Левкодимова, </w:t>
            </w:r>
            <w:r>
              <w:rPr>
                <w:color w:val="000000"/>
                <w:spacing w:val="-2"/>
                <w:sz w:val="22"/>
                <w:szCs w:val="22"/>
              </w:rPr>
              <w:t>сл. Е. Каргановой; «Есть у солныш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pgNum/>
            </w:r>
            <w:r>
              <w:rPr>
                <w:color w:val="000000"/>
                <w:spacing w:val="-1"/>
                <w:sz w:val="22"/>
                <w:szCs w:val="22"/>
              </w:rPr>
              <w:t>А друзья», муз. Е. Тиличеевой, сл. Е. Каргановой</w:t>
            </w:r>
          </w:p>
        </w:tc>
        <w:tc>
          <w:tcPr>
            <w:tcW w:w="425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RPr="00131541" w:rsidTr="009C400F">
        <w:trPr>
          <w:trHeight w:hRule="exact" w:val="2474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2"/>
                <w:sz w:val="22"/>
                <w:szCs w:val="22"/>
              </w:rPr>
              <w:t xml:space="preserve">Музыкально-ритмические </w:t>
            </w: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>движения.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sz w:val="22"/>
                <w:szCs w:val="22"/>
              </w:rPr>
              <w:t>• Упражнения.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• Пляски.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• Игры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9"/>
                <w:sz w:val="22"/>
                <w:szCs w:val="22"/>
              </w:rPr>
              <w:t xml:space="preserve">Закреплять навыки движений (бодрый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и спокойный шаг, хоровод). 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Учить имитировать движения животных.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Свободно ориентироваться в пространстве. </w:t>
            </w:r>
            <w:r>
              <w:rPr>
                <w:color w:val="000000"/>
                <w:spacing w:val="6"/>
                <w:sz w:val="22"/>
                <w:szCs w:val="22"/>
              </w:rPr>
              <w:t xml:space="preserve">Делать и держать круг из пар, не терять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свою пару. </w:t>
            </w:r>
            <w:r>
              <w:rPr>
                <w:color w:val="000000"/>
                <w:spacing w:val="13"/>
                <w:sz w:val="22"/>
                <w:szCs w:val="22"/>
              </w:rPr>
              <w:t xml:space="preserve">Не обгонять в танце другие пары. </w:t>
            </w:r>
            <w:r>
              <w:rPr>
                <w:color w:val="000000"/>
                <w:sz w:val="22"/>
                <w:szCs w:val="22"/>
              </w:rPr>
              <w:t xml:space="preserve">Воспитывать коммуникативные качества. </w:t>
            </w:r>
            <w:r>
              <w:rPr>
                <w:color w:val="000000"/>
                <w:spacing w:val="6"/>
                <w:sz w:val="22"/>
                <w:szCs w:val="22"/>
              </w:rPr>
              <w:t xml:space="preserve">Учить импровизировать простейшие </w:t>
            </w:r>
            <w:r>
              <w:rPr>
                <w:color w:val="000000"/>
                <w:spacing w:val="-1"/>
                <w:sz w:val="22"/>
                <w:szCs w:val="22"/>
              </w:rPr>
              <w:t>танцевальные движения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«Марш» Е. Тиличеевой, «Цветоч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ки» В. Карасевой; «Муравьишки», «Жучки», «Поезд», муз. Н. Метло-</w:t>
            </w:r>
            <w:r>
              <w:rPr>
                <w:color w:val="000000"/>
                <w:spacing w:val="-2"/>
                <w:sz w:val="22"/>
                <w:szCs w:val="22"/>
              </w:rPr>
              <w:t>ва, сл. Е. Каргановой, «Парная пля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ска» Т. Вилькорейской, «Ходит Ва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ня», р. Н. п., обработка Т. Ломовой</w:t>
            </w:r>
          </w:p>
        </w:tc>
        <w:tc>
          <w:tcPr>
            <w:tcW w:w="425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</w:p>
        </w:tc>
      </w:tr>
      <w:tr w:rsidR="00CD7679" w:rsidRPr="00131541" w:rsidTr="009C400F">
        <w:trPr>
          <w:trHeight w:hRule="exact" w:val="576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 xml:space="preserve">II.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Самостоятельная музы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кальная деятельность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14"/>
                <w:sz w:val="22"/>
                <w:szCs w:val="22"/>
              </w:rPr>
              <w:t xml:space="preserve">Использовать музыкальные игры </w:t>
            </w:r>
            <w:r>
              <w:rPr>
                <w:color w:val="000000"/>
                <w:spacing w:val="-1"/>
                <w:sz w:val="22"/>
                <w:szCs w:val="22"/>
              </w:rPr>
              <w:t>в повседневной жизни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«Кот и мыши» Т. Ломовой</w:t>
            </w:r>
          </w:p>
        </w:tc>
        <w:tc>
          <w:tcPr>
            <w:tcW w:w="4253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Tr="009C400F">
        <w:trPr>
          <w:trHeight w:hRule="exact" w:val="566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en-US"/>
              </w:rPr>
              <w:t xml:space="preserve">III. 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Праздники и развле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чения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3"/>
                <w:sz w:val="22"/>
                <w:szCs w:val="22"/>
              </w:rPr>
              <w:t xml:space="preserve">Воспитывать внимание, уважение </w:t>
            </w:r>
            <w:r>
              <w:rPr>
                <w:color w:val="000000"/>
                <w:spacing w:val="1"/>
                <w:sz w:val="22"/>
                <w:szCs w:val="22"/>
              </w:rPr>
              <w:t>к другим детям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День именинника</w:t>
            </w:r>
          </w:p>
        </w:tc>
        <w:tc>
          <w:tcPr>
            <w:tcW w:w="425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tbl>
      <w:tblPr>
        <w:tblW w:w="150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"/>
        <w:gridCol w:w="2834"/>
        <w:gridCol w:w="41"/>
        <w:gridCol w:w="4211"/>
        <w:gridCol w:w="67"/>
        <w:gridCol w:w="3617"/>
        <w:gridCol w:w="9"/>
        <w:gridCol w:w="4248"/>
      </w:tblGrid>
      <w:tr w:rsidR="00CD7679" w:rsidTr="009C400F">
        <w:trPr>
          <w:gridBefore w:val="1"/>
          <w:wBefore w:w="39" w:type="dxa"/>
          <w:trHeight w:hRule="exact" w:val="211"/>
        </w:trPr>
        <w:tc>
          <w:tcPr>
            <w:tcW w:w="2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CD7679" w:rsidTr="009C400F">
        <w:trPr>
          <w:gridBefore w:val="1"/>
          <w:wBefore w:w="39" w:type="dxa"/>
          <w:trHeight w:hRule="exact" w:val="374"/>
        </w:trPr>
        <w:tc>
          <w:tcPr>
            <w:tcW w:w="15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Май</w:t>
            </w:r>
          </w:p>
        </w:tc>
      </w:tr>
      <w:tr w:rsidR="00CD7679" w:rsidRPr="00131541" w:rsidTr="009C400F">
        <w:trPr>
          <w:gridBefore w:val="1"/>
          <w:wBefore w:w="39" w:type="dxa"/>
          <w:trHeight w:hRule="exact" w:val="1123"/>
        </w:trPr>
        <w:tc>
          <w:tcPr>
            <w:tcW w:w="15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 w:rsidRPr="00A023A2">
              <w:rPr>
                <w:color w:val="000000"/>
                <w:spacing w:val="6"/>
                <w:sz w:val="22"/>
                <w:szCs w:val="22"/>
              </w:rPr>
              <w:t>Целевые ориентиры развития ребенка (на основе интеграции образовательных направлений):</w:t>
            </w:r>
            <w:r>
              <w:rPr>
                <w:color w:val="000000"/>
                <w:spacing w:val="6"/>
                <w:sz w:val="22"/>
                <w:szCs w:val="22"/>
              </w:rPr>
              <w:t xml:space="preserve"> различает </w:t>
            </w:r>
            <w:r>
              <w:rPr>
                <w:color w:val="000000"/>
                <w:sz w:val="22"/>
                <w:szCs w:val="22"/>
              </w:rPr>
              <w:t xml:space="preserve">звуки по высоте, умеет выполнять танцевальные движения: кружиться в парах, притопывать попеременно ногами, двигаться под музыку, проявляет </w:t>
            </w:r>
            <w:r>
              <w:rPr>
                <w:color w:val="000000"/>
                <w:spacing w:val="-1"/>
                <w:sz w:val="22"/>
                <w:szCs w:val="22"/>
              </w:rPr>
              <w:t>эмоциональную отзывчивость на доступные возрасту музыкальные произведения, пытается отражать полученные впечатления в речи и продуктивных видах деятельности, проявляет интерес к участию в совместном досуге.</w:t>
            </w:r>
          </w:p>
        </w:tc>
      </w:tr>
      <w:tr w:rsidR="00CD7679" w:rsidTr="009C400F">
        <w:trPr>
          <w:gridBefore w:val="1"/>
          <w:wBefore w:w="39" w:type="dxa"/>
          <w:trHeight w:hRule="exact" w:val="2844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en-US"/>
              </w:rPr>
              <w:lastRenderedPageBreak/>
              <w:t>I</w:t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. Музыкальные занятия.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i/>
                <w:iCs/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>Слушание музыки.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>• Восприятие музыкальных произведений.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• Упражнения для развития </w:t>
            </w:r>
            <w:r>
              <w:rPr>
                <w:color w:val="000000"/>
                <w:spacing w:val="-1"/>
                <w:sz w:val="22"/>
                <w:szCs w:val="22"/>
              </w:rPr>
              <w:t>голоса и слуха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12"/>
                <w:sz w:val="22"/>
                <w:szCs w:val="22"/>
              </w:rPr>
              <w:t xml:space="preserve">Продолжать развивать музыкальную </w:t>
            </w:r>
            <w:r>
              <w:rPr>
                <w:color w:val="000000"/>
                <w:spacing w:val="-1"/>
                <w:sz w:val="22"/>
                <w:szCs w:val="22"/>
              </w:rPr>
              <w:t>отзывчивость на музыку различного ха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рактера. </w:t>
            </w:r>
            <w:r>
              <w:rPr>
                <w:color w:val="000000"/>
                <w:spacing w:val="5"/>
                <w:sz w:val="22"/>
                <w:szCs w:val="22"/>
              </w:rPr>
              <w:t>Учить высказываться о характере музы</w:t>
            </w:r>
            <w:r>
              <w:rPr>
                <w:color w:val="000000"/>
                <w:spacing w:val="5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кальных произведений. </w:t>
            </w:r>
            <w:r>
              <w:rPr>
                <w:color w:val="000000"/>
                <w:spacing w:val="11"/>
                <w:sz w:val="22"/>
                <w:szCs w:val="22"/>
              </w:rPr>
              <w:t xml:space="preserve">Узнавать знакомые произведения </w:t>
            </w:r>
            <w:r>
              <w:rPr>
                <w:color w:val="000000"/>
                <w:sz w:val="22"/>
                <w:szCs w:val="22"/>
              </w:rPr>
              <w:t xml:space="preserve">по начальным тактам. </w:t>
            </w:r>
            <w:r>
              <w:rPr>
                <w:color w:val="000000"/>
                <w:spacing w:val="6"/>
                <w:sz w:val="22"/>
                <w:szCs w:val="22"/>
              </w:rPr>
              <w:t xml:space="preserve">Сравнивать контрастные произведения. </w:t>
            </w:r>
            <w:r>
              <w:rPr>
                <w:color w:val="000000"/>
                <w:spacing w:val="10"/>
                <w:sz w:val="22"/>
                <w:szCs w:val="22"/>
              </w:rPr>
              <w:t>Определять характер героев по харак</w:t>
            </w:r>
            <w:r>
              <w:rPr>
                <w:color w:val="000000"/>
                <w:spacing w:val="10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теру музыки. </w:t>
            </w:r>
            <w:r>
              <w:rPr>
                <w:color w:val="000000"/>
                <w:spacing w:val="11"/>
                <w:sz w:val="22"/>
                <w:szCs w:val="22"/>
              </w:rPr>
              <w:t>Знакомить с возможностями музы</w:t>
            </w:r>
            <w:r>
              <w:rPr>
                <w:color w:val="000000"/>
                <w:spacing w:val="11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 xml:space="preserve">кальных инструментов. </w:t>
            </w:r>
            <w:r>
              <w:rPr>
                <w:color w:val="000000"/>
                <w:spacing w:val="2"/>
                <w:sz w:val="22"/>
                <w:szCs w:val="22"/>
              </w:rPr>
              <w:t>Различать звуки по высоте, вторить эхом</w:t>
            </w:r>
          </w:p>
        </w:tc>
        <w:tc>
          <w:tcPr>
            <w:tcW w:w="3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«Баба Яга», «Камаринская», «Мужик на гармонике играет» П. И. Чайковского, «Труба и бара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бан» Д. Б. Кабалевского, «Ау!»,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«Сорока-сорока», русская народная </w:t>
            </w:r>
            <w:r>
              <w:rPr>
                <w:color w:val="000000"/>
                <w:spacing w:val="-1"/>
                <w:sz w:val="22"/>
                <w:szCs w:val="22"/>
              </w:rPr>
              <w:t>прибаутка</w:t>
            </w:r>
          </w:p>
        </w:tc>
        <w:tc>
          <w:tcPr>
            <w:tcW w:w="42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Музыка: </w:t>
            </w:r>
            <w:r>
              <w:rPr>
                <w:color w:val="000000"/>
                <w:spacing w:val="-1"/>
                <w:sz w:val="22"/>
                <w:szCs w:val="22"/>
              </w:rPr>
              <w:t>формировать эмоциональ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 xml:space="preserve">ную отзывчивость на произведение, </w:t>
            </w:r>
            <w:r>
              <w:rPr>
                <w:color w:val="000000"/>
                <w:spacing w:val="-1"/>
                <w:sz w:val="22"/>
                <w:szCs w:val="22"/>
              </w:rPr>
              <w:t>умение различать веселую и груст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ную музыку и понимать характер </w:t>
            </w:r>
            <w:r>
              <w:rPr>
                <w:color w:val="000000"/>
                <w:spacing w:val="-2"/>
                <w:sz w:val="22"/>
                <w:szCs w:val="22"/>
              </w:rPr>
              <w:t>музыки, развивать способность раз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личать музыкальные звуки по высо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те в пределах октавы, умение дви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гаться под музыку ритмично и со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гласно темпу и характеру музы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кального произведения.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"/>
                <w:sz w:val="22"/>
                <w:szCs w:val="22"/>
              </w:rPr>
              <w:t xml:space="preserve">Физическая культура: 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продолжать </w:t>
            </w:r>
            <w:r>
              <w:rPr>
                <w:color w:val="000000"/>
                <w:spacing w:val="-3"/>
                <w:sz w:val="22"/>
                <w:szCs w:val="22"/>
              </w:rPr>
              <w:t>развивать разнообразные виды дви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>жений, совершенствовать основные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движения, способствовать форми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 xml:space="preserve">рованию у детей положительных </w:t>
            </w:r>
            <w:r>
              <w:rPr>
                <w:color w:val="000000"/>
                <w:spacing w:val="-3"/>
                <w:sz w:val="22"/>
                <w:szCs w:val="22"/>
              </w:rPr>
              <w:t>эмоций, активности в самостоятель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ной двигательной деятельности.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Социализация: </w:t>
            </w:r>
            <w:r>
              <w:rPr>
                <w:color w:val="000000"/>
                <w:sz w:val="22"/>
                <w:szCs w:val="22"/>
              </w:rPr>
              <w:t xml:space="preserve">помогать детям объединяться для игры в группы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по 2-3 человека на основе личных </w:t>
            </w:r>
            <w:r>
              <w:rPr>
                <w:color w:val="000000"/>
                <w:sz w:val="22"/>
                <w:szCs w:val="22"/>
              </w:rPr>
              <w:t>симпатий, постепенно вводить иг</w:t>
            </w:r>
            <w:r>
              <w:rPr>
                <w:color w:val="000000"/>
                <w:sz w:val="22"/>
                <w:szCs w:val="22"/>
              </w:rPr>
              <w:softHyphen/>
              <w:t xml:space="preserve">ры с более сложными правилами и сменой видов движений.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Коммуникация: </w:t>
            </w:r>
            <w:r>
              <w:rPr>
                <w:color w:val="000000"/>
                <w:sz w:val="22"/>
                <w:szCs w:val="22"/>
              </w:rPr>
              <w:t>формировать по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требность делиться своими впечат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  <w:t>лениями с воспитателями и родите</w:t>
            </w:r>
            <w:r>
              <w:rPr>
                <w:color w:val="000000"/>
                <w:spacing w:val="-2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 xml:space="preserve">лями, поощрять желание задавать </w:t>
            </w:r>
            <w:r>
              <w:rPr>
                <w:color w:val="000000"/>
                <w:spacing w:val="-5"/>
                <w:sz w:val="22"/>
                <w:szCs w:val="22"/>
              </w:rPr>
              <w:t>вопросы воспитателю и сверстникам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</w:pPr>
          </w:p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</w:p>
        </w:tc>
      </w:tr>
      <w:tr w:rsidR="00CD7679" w:rsidTr="009C400F">
        <w:trPr>
          <w:trHeight w:hRule="exact" w:val="1552"/>
        </w:trPr>
        <w:tc>
          <w:tcPr>
            <w:tcW w:w="2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>Пение.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"/>
                <w:sz w:val="22"/>
                <w:szCs w:val="22"/>
              </w:rPr>
              <w:t>• Усвоение песенных на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>выков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5"/>
                <w:sz w:val="22"/>
                <w:szCs w:val="22"/>
              </w:rPr>
              <w:t xml:space="preserve">Учить петь эмоционально, спокойным </w:t>
            </w:r>
            <w:r>
              <w:rPr>
                <w:color w:val="000000"/>
                <w:spacing w:val="-3"/>
                <w:sz w:val="22"/>
                <w:szCs w:val="22"/>
              </w:rPr>
              <w:t xml:space="preserve">голосом. </w:t>
            </w:r>
            <w:r>
              <w:rPr>
                <w:color w:val="000000"/>
                <w:spacing w:val="3"/>
                <w:sz w:val="22"/>
                <w:szCs w:val="22"/>
              </w:rPr>
              <w:t>Учить петь и сопровождать пение пока</w:t>
            </w:r>
            <w:r>
              <w:rPr>
                <w:color w:val="000000"/>
                <w:spacing w:val="3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зом ладоней. </w:t>
            </w:r>
            <w:r>
              <w:rPr>
                <w:color w:val="000000"/>
                <w:spacing w:val="14"/>
                <w:sz w:val="22"/>
                <w:szCs w:val="22"/>
              </w:rPr>
              <w:t>Точно интонировать в пределах чис</w:t>
            </w:r>
            <w:r>
              <w:rPr>
                <w:color w:val="000000"/>
                <w:spacing w:val="14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той кварты</w:t>
            </w:r>
          </w:p>
        </w:tc>
        <w:tc>
          <w:tcPr>
            <w:tcW w:w="3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«У реки», муз. Г. Левкодимова, сл. И. Черницкой; «Что же вы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  <w:t>шло?», муз. Г. Левкодимова, сл. В. Карасевой; «Есть у солнышка друзья», муз. Е. Тиличеевой, сл. Е. Каргановой</w:t>
            </w:r>
          </w:p>
        </w:tc>
        <w:tc>
          <w:tcPr>
            <w:tcW w:w="425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  <w:rPr>
                <w:color w:val="000000"/>
                <w:spacing w:val="-5"/>
                <w:sz w:val="22"/>
                <w:szCs w:val="22"/>
              </w:rPr>
            </w:pPr>
          </w:p>
        </w:tc>
      </w:tr>
      <w:tr w:rsidR="00CD7679" w:rsidRPr="00131541" w:rsidTr="009C400F">
        <w:trPr>
          <w:trHeight w:hRule="exact" w:val="1844"/>
        </w:trPr>
        <w:tc>
          <w:tcPr>
            <w:tcW w:w="2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i/>
                <w:iCs/>
                <w:color w:val="000000"/>
                <w:spacing w:val="-3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3"/>
                <w:sz w:val="22"/>
                <w:szCs w:val="22"/>
              </w:rPr>
              <w:t xml:space="preserve">Музыкально-ритмические движения.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• Упражнения.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• Пляски. </w:t>
            </w:r>
          </w:p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• Игры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10"/>
                <w:sz w:val="22"/>
                <w:szCs w:val="22"/>
              </w:rPr>
            </w:pPr>
            <w:r>
              <w:rPr>
                <w:color w:val="000000"/>
                <w:spacing w:val="8"/>
                <w:sz w:val="22"/>
                <w:szCs w:val="22"/>
              </w:rPr>
              <w:t>Закреплять навыки движений, разучен</w:t>
            </w:r>
            <w:r>
              <w:rPr>
                <w:color w:val="000000"/>
                <w:spacing w:val="8"/>
                <w:sz w:val="22"/>
                <w:szCs w:val="22"/>
              </w:rPr>
              <w:softHyphen/>
            </w:r>
            <w:r>
              <w:rPr>
                <w:color w:val="000000"/>
                <w:spacing w:val="-2"/>
                <w:sz w:val="22"/>
                <w:szCs w:val="22"/>
              </w:rPr>
              <w:t xml:space="preserve">ных в течение года. </w:t>
            </w:r>
            <w:r>
              <w:rPr>
                <w:color w:val="000000"/>
                <w:spacing w:val="8"/>
                <w:sz w:val="22"/>
                <w:szCs w:val="22"/>
              </w:rPr>
              <w:t xml:space="preserve">Гудеть, как машина, паровоз. </w:t>
            </w:r>
            <w:r>
              <w:rPr>
                <w:color w:val="000000"/>
                <w:spacing w:val="7"/>
                <w:sz w:val="22"/>
                <w:szCs w:val="22"/>
              </w:rPr>
              <w:t xml:space="preserve">Легко бегать на носочках. </w:t>
            </w:r>
            <w:r>
              <w:rPr>
                <w:color w:val="000000"/>
                <w:spacing w:val="5"/>
                <w:sz w:val="22"/>
                <w:szCs w:val="22"/>
              </w:rPr>
              <w:t xml:space="preserve">Держать пару, не обгонять другие пары. Выполнять движения в характере танца. </w:t>
            </w:r>
            <w:r>
              <w:rPr>
                <w:color w:val="000000"/>
                <w:spacing w:val="7"/>
                <w:sz w:val="22"/>
                <w:szCs w:val="22"/>
              </w:rPr>
              <w:t xml:space="preserve">Прививать коммуникативные качества. </w:t>
            </w:r>
            <w:r>
              <w:rPr>
                <w:color w:val="000000"/>
                <w:spacing w:val="10"/>
                <w:sz w:val="22"/>
                <w:szCs w:val="22"/>
              </w:rPr>
              <w:t>Слышать динамику в музыке</w:t>
            </w:r>
          </w:p>
        </w:tc>
        <w:tc>
          <w:tcPr>
            <w:tcW w:w="3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-1"/>
                <w:sz w:val="22"/>
                <w:szCs w:val="22"/>
              </w:rPr>
              <w:t>«Танцевальный шаг», бсл. н. м.; «Воротики» Э. Парлова, Т. Ломо</w:t>
            </w:r>
            <w:r>
              <w:rPr>
                <w:color w:val="000000"/>
                <w:spacing w:val="-1"/>
                <w:sz w:val="22"/>
                <w:szCs w:val="22"/>
              </w:rPr>
              <w:softHyphen/>
            </w:r>
            <w:r>
              <w:rPr>
                <w:color w:val="000000"/>
                <w:spacing w:val="-3"/>
                <w:sz w:val="22"/>
                <w:szCs w:val="22"/>
              </w:rPr>
              <w:t>вой; «Машина» Т. Ломовой, «Дож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динки» Т. Ломовой, «Легкий бег» Т. Ломовой; «Янка», бсл. н. м.; «Найди игрушку» Р. Рустамова</w:t>
            </w:r>
          </w:p>
        </w:tc>
        <w:tc>
          <w:tcPr>
            <w:tcW w:w="425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RPr="00131541" w:rsidTr="009C400F">
        <w:trPr>
          <w:trHeight w:hRule="exact" w:val="701"/>
        </w:trPr>
        <w:tc>
          <w:tcPr>
            <w:tcW w:w="2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1"/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3"/>
                <w:sz w:val="22"/>
                <w:szCs w:val="22"/>
                <w:lang w:val="en-US"/>
              </w:rPr>
              <w:t xml:space="preserve">II. 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Самостоятельная музы</w:t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-1"/>
                <w:sz w:val="22"/>
                <w:szCs w:val="22"/>
              </w:rPr>
              <w:t>кальная деятельность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14"/>
                <w:sz w:val="22"/>
                <w:szCs w:val="22"/>
              </w:rPr>
              <w:t xml:space="preserve">Использовать музыкальные игры </w:t>
            </w:r>
            <w:r>
              <w:rPr>
                <w:color w:val="000000"/>
                <w:spacing w:val="-1"/>
                <w:sz w:val="22"/>
                <w:szCs w:val="22"/>
              </w:rPr>
              <w:t>в повседневной жизни</w:t>
            </w:r>
          </w:p>
        </w:tc>
        <w:tc>
          <w:tcPr>
            <w:tcW w:w="3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«Зайцы и медведь» Т. Попатенко, «Кошка и котята» М. Раухвергера</w:t>
            </w:r>
          </w:p>
        </w:tc>
        <w:tc>
          <w:tcPr>
            <w:tcW w:w="425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ind w:left="57" w:right="57"/>
            </w:pPr>
          </w:p>
        </w:tc>
      </w:tr>
      <w:tr w:rsidR="00CD7679" w:rsidTr="009C400F">
        <w:trPr>
          <w:trHeight w:hRule="exact" w:val="710"/>
        </w:trPr>
        <w:tc>
          <w:tcPr>
            <w:tcW w:w="2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b/>
                <w:bCs/>
                <w:color w:val="000000"/>
                <w:spacing w:val="-3"/>
                <w:sz w:val="22"/>
                <w:szCs w:val="22"/>
              </w:rPr>
            </w:pPr>
            <w:r w:rsidRPr="00286CA9">
              <w:rPr>
                <w:b/>
                <w:color w:val="000000"/>
                <w:spacing w:val="1"/>
                <w:sz w:val="22"/>
                <w:szCs w:val="22"/>
                <w:lang w:val="en-US"/>
              </w:rPr>
              <w:t>III.</w:t>
            </w:r>
            <w:r>
              <w:rPr>
                <w:color w:val="000000"/>
                <w:spacing w:val="1"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</w:rPr>
              <w:t>Праздники и развле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b/>
                <w:bCs/>
                <w:color w:val="000000"/>
                <w:spacing w:val="-3"/>
                <w:sz w:val="22"/>
                <w:szCs w:val="22"/>
              </w:rPr>
              <w:t>чения</w:t>
            </w:r>
          </w:p>
        </w:tc>
        <w:tc>
          <w:tcPr>
            <w:tcW w:w="4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color w:val="000000"/>
                <w:spacing w:val="8"/>
                <w:sz w:val="22"/>
                <w:szCs w:val="22"/>
              </w:rPr>
              <w:t>Создавать радостную атмосферу, вос</w:t>
            </w:r>
            <w:r>
              <w:rPr>
                <w:color w:val="000000"/>
                <w:spacing w:val="8"/>
                <w:sz w:val="22"/>
                <w:szCs w:val="22"/>
              </w:rPr>
              <w:softHyphen/>
            </w:r>
            <w:r>
              <w:rPr>
                <w:color w:val="000000"/>
                <w:spacing w:val="-1"/>
                <w:sz w:val="22"/>
                <w:szCs w:val="22"/>
              </w:rPr>
              <w:t>питывать внимание к другим детям</w:t>
            </w:r>
          </w:p>
        </w:tc>
        <w:tc>
          <w:tcPr>
            <w:tcW w:w="3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snapToGrid w:val="0"/>
              <w:ind w:left="57" w:right="57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День именинника</w:t>
            </w:r>
          </w:p>
        </w:tc>
        <w:tc>
          <w:tcPr>
            <w:tcW w:w="425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7679" w:rsidRDefault="00CD7679" w:rsidP="009C400F">
            <w:pPr>
              <w:suppressLineNumbers/>
              <w:shd w:val="clear" w:color="auto" w:fill="FFFFFF"/>
              <w:suppressAutoHyphens w:val="0"/>
              <w:ind w:left="57" w:right="57"/>
            </w:pPr>
          </w:p>
        </w:tc>
      </w:tr>
    </w:tbl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color w:val="000000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28"/>
          <w:szCs w:val="28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28"/>
          <w:szCs w:val="28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28"/>
          <w:szCs w:val="28"/>
        </w:rPr>
      </w:pPr>
      <w:r>
        <w:rPr>
          <w:b/>
          <w:sz w:val="28"/>
          <w:szCs w:val="28"/>
        </w:rPr>
        <w:t>Пример региональной модели перспективного планирования («Я-концепция» личности)</w:t>
      </w: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03D53234" wp14:editId="24F3ACA4">
                <wp:simplePos x="0" y="0"/>
                <wp:positionH relativeFrom="column">
                  <wp:posOffset>228600</wp:posOffset>
                </wp:positionH>
                <wp:positionV relativeFrom="paragraph">
                  <wp:posOffset>245110</wp:posOffset>
                </wp:positionV>
                <wp:extent cx="8314690" cy="5398770"/>
                <wp:effectExtent l="0" t="16510" r="635" b="1397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4690" cy="5398770"/>
                          <a:chOff x="360" y="386"/>
                          <a:chExt cx="13093" cy="8501"/>
                        </a:xfrm>
                      </wpg:grpSpPr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60" y="387"/>
                            <a:ext cx="13093" cy="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080" y="1477"/>
                            <a:ext cx="2699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>Гендерная принадлежность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488" y="1477"/>
                            <a:ext cx="4571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400F" w:rsidRDefault="009C400F" w:rsidP="00CD7679">
                              <w:r>
                                <w:t xml:space="preserve">Русский, татарский быт и быт чувашского народа, традиции </w:t>
                              </w:r>
                            </w:p>
                            <w:p w:rsidR="009C400F" w:rsidRDefault="009C400F" w:rsidP="00CD76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1477"/>
                            <a:ext cx="2519" cy="7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>Мой дом</w:t>
                              </w:r>
                            </w:p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>Мой детский сад (группа)</w:t>
                              </w:r>
                            </w:p>
                            <w:p w:rsidR="009C400F" w:rsidRDefault="009C400F" w:rsidP="00CD767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080" y="2557"/>
                            <a:ext cx="2699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 xml:space="preserve"> Моя семья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2557"/>
                            <a:ext cx="2699" cy="1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>Моя улица</w:t>
                              </w:r>
                            </w:p>
                            <w:p w:rsidR="009C400F" w:rsidRDefault="009C400F" w:rsidP="00CD767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080" y="3817"/>
                            <a:ext cx="2699" cy="17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>Люди близкого окружения (друзья, родные, соседи, знакомые,  посторонние люди)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3817"/>
                            <a:ext cx="2699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>Мой район, город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4897"/>
                            <a:ext cx="2699" cy="7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>Мой край</w:t>
                              </w:r>
                            </w:p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>(область)</w:t>
                              </w:r>
                            </w:p>
                            <w:p w:rsidR="009C400F" w:rsidRDefault="009C400F" w:rsidP="00CD767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5977"/>
                            <a:ext cx="2699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>Моя Родина</w:t>
                              </w:r>
                            </w:p>
                            <w:p w:rsidR="009C400F" w:rsidRDefault="009C400F" w:rsidP="00CD767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240" y="7057"/>
                            <a:ext cx="3779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>Мои права и обязанности</w:t>
                              </w:r>
                            </w:p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>Государственная символика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488" y="2557"/>
                            <a:ext cx="4751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>Народный календарь</w:t>
                              </w:r>
                            </w:p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>(приметы, праздники, фитомедицина, пр.)</w:t>
                              </w:r>
                            </w:p>
                            <w:p w:rsidR="009C400F" w:rsidRDefault="009C400F" w:rsidP="00CD767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488" y="3667"/>
                            <a:ext cx="4859" cy="1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 xml:space="preserve">Устное народное творчество </w:t>
                              </w:r>
                            </w:p>
                            <w:p w:rsidR="009C400F" w:rsidRDefault="009C400F" w:rsidP="00CD7679">
                              <w:r>
                                <w:t>(музыка, сказки, песни, загадки, прибаутки, прибаутки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488" y="5107"/>
                            <a:ext cx="4679" cy="1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>Народные игры</w:t>
                              </w:r>
                            </w:p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>(хороводные, подвижные, соревновательного характера и пр.)</w:t>
                              </w:r>
                            </w:p>
                            <w:p w:rsidR="009C400F" w:rsidRDefault="009C400F" w:rsidP="00CD767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488" y="6547"/>
                            <a:ext cx="4679" cy="1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>Рукотворный мир</w:t>
                              </w:r>
                            </w:p>
                            <w:p w:rsidR="009C400F" w:rsidRDefault="009C400F" w:rsidP="00CD7679">
                              <w:r>
                                <w:t>(народное зодчество,  декоративно -прикладное искусство  и литературно- художественное творчество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488" y="7987"/>
                            <a:ext cx="4679" cy="8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>Элементы культуры народов мира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708" y="8167"/>
                            <a:ext cx="3239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400F" w:rsidRDefault="009C400F" w:rsidP="00CD7679">
                              <w:pPr>
                                <w:jc w:val="center"/>
                              </w:pPr>
                              <w:r>
                                <w:t>Страны мира.  Целостная картина мира</w:t>
                              </w:r>
                            </w:p>
                            <w:p w:rsidR="009C400F" w:rsidRDefault="009C400F" w:rsidP="00CD767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Line 22"/>
                        <wps:cNvCnPr/>
                        <wps:spPr bwMode="auto">
                          <a:xfrm>
                            <a:off x="2520" y="2198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/>
                        <wps:spPr bwMode="auto">
                          <a:xfrm>
                            <a:off x="2520" y="3278"/>
                            <a:ext cx="0" cy="53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/>
                        <wps:spPr bwMode="auto">
                          <a:xfrm>
                            <a:off x="5580" y="2198"/>
                            <a:ext cx="1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/>
                        <wps:spPr bwMode="auto">
                          <a:xfrm>
                            <a:off x="5580" y="3638"/>
                            <a:ext cx="1" cy="17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" name="Line 26"/>
                        <wps:cNvCnPr/>
                        <wps:spPr bwMode="auto">
                          <a:xfrm>
                            <a:off x="5580" y="4538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" name="Line 27"/>
                        <wps:cNvCnPr/>
                        <wps:spPr bwMode="auto">
                          <a:xfrm>
                            <a:off x="5580" y="5618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/>
                        <wps:spPr bwMode="auto">
                          <a:xfrm>
                            <a:off x="5580" y="6698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" name="Line 29"/>
                        <wps:cNvCnPr/>
                        <wps:spPr bwMode="auto">
                          <a:xfrm>
                            <a:off x="5580" y="7778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" name="Line 30"/>
                        <wps:cNvCnPr/>
                        <wps:spPr bwMode="auto">
                          <a:xfrm>
                            <a:off x="9540" y="2198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" name="Line 31"/>
                        <wps:cNvCnPr/>
                        <wps:spPr bwMode="auto">
                          <a:xfrm>
                            <a:off x="9648" y="3308"/>
                            <a:ext cx="1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6590" y="386"/>
                            <a:ext cx="1619" cy="898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 w="284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400F" w:rsidRDefault="009C400F" w:rsidP="00CD7679">
                              <w:pPr>
                                <w:jc w:val="center"/>
                                <w:rPr>
                                  <w:b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b/>
                                  <w:sz w:val="52"/>
                                  <w:szCs w:val="52"/>
                                </w:rPr>
                                <w:t>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Line 33"/>
                        <wps:cNvCnPr/>
                        <wps:spPr bwMode="auto">
                          <a:xfrm flipH="1">
                            <a:off x="2340" y="758"/>
                            <a:ext cx="4319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" name="Line 34"/>
                        <wps:cNvCnPr/>
                        <wps:spPr bwMode="auto">
                          <a:xfrm>
                            <a:off x="5400" y="758"/>
                            <a:ext cx="0" cy="71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/>
                        <wps:spPr bwMode="auto">
                          <a:xfrm>
                            <a:off x="2340" y="758"/>
                            <a:ext cx="0" cy="71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" name="Line 36"/>
                        <wps:cNvCnPr/>
                        <wps:spPr bwMode="auto">
                          <a:xfrm>
                            <a:off x="8100" y="758"/>
                            <a:ext cx="1619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" name="Line 37"/>
                        <wps:cNvCnPr/>
                        <wps:spPr bwMode="auto">
                          <a:xfrm>
                            <a:off x="9720" y="758"/>
                            <a:ext cx="0" cy="71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" name="Line 38"/>
                        <wps:cNvCnPr/>
                        <wps:spPr bwMode="auto">
                          <a:xfrm>
                            <a:off x="9648" y="4748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" name="Line 39"/>
                        <wps:cNvCnPr/>
                        <wps:spPr bwMode="auto">
                          <a:xfrm>
                            <a:off x="9648" y="6188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" name="Line 40"/>
                        <wps:cNvCnPr/>
                        <wps:spPr bwMode="auto">
                          <a:xfrm>
                            <a:off x="9648" y="7628"/>
                            <a:ext cx="0" cy="35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id="Группа 1" o:spid="_x0000_s1026" style="position:absolute;left:0;text-align:left;margin-left:18pt;margin-top:19.3pt;width:654.7pt;height:425.1pt;z-index:251661312;mso-wrap-distance-left:0;mso-wrap-distance-right:0" coordorigin="360,386" coordsize="13093,8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">
                <v:rect id="Rectangle 5" o:spid="_x0000_s1027" style="position:absolute;left:360;top:387;width:13093;height:850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aLMQA&#10;AADaAAAADwAAAGRycy9kb3ducmV2LnhtbESPT2vCQBTE7wW/w/IEb3WTFEJJXaUqQtuL1Ra8PrPP&#10;/Gn2bciuMfrp3UKhx2FmfsPMFoNpRE+dqywriKcRCOLc6ooLBd9fm8dnEM4ja2wsk4IrOVjMRw8z&#10;zLS98I76vS9EgLDLUEHpfZtJ6fKSDLqpbYmDd7KdQR9kV0jd4SXATSOTKEqlwYrDQoktrUrKf/Zn&#10;oyAtDvH79sZRvT4+2eVn/XHQMlVqMh5eX0B4Gvx/+K/9phUk8Hsl3A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wWizEAAAA2gAAAA8AAAAAAAAAAAAAAAAAmAIAAGRycy9k&#10;b3ducmV2LnhtbFBLBQYAAAAABAAEAPUAAACJAwAAAAA=&#10;" filled="f" stroked="f" strokecolor="gray">
                  <v:stroke joinstyle="round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080;top:1477;width:2699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RKQ8MA&#10;AADaAAAADwAAAGRycy9kb3ducmV2LnhtbESP3WoCMRSE7wXfIRyhd5qtBbHrRhFRFAoVbUG8OyRn&#10;f+jmZEmibt++KRR6OczMN0yx6m0r7uRD41jB8yQDQaydabhS8PmxG89BhIhssHVMCr4pwGo5HBSY&#10;G/fgE93PsRIJwiFHBXWMXS5l0DVZDBPXESevdN5iTNJX0nh8JLht5TTLZtJiw2mhxo42Nemv880q&#10;2F7l/mqrw0yvL6/d27suT9YflXoa9esFiEh9/A//tQ9GwQv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RKQ8MAAADaAAAADwAAAAAAAAAAAAAAAACYAgAAZHJzL2Rv&#10;d25yZXYueG1sUEsFBgAAAAAEAAQA9QAAAIgDAAAAAA==&#10;" strokeweight="1.06mm">
                  <v:textbox>
                    <w:txbxContent>
                      <w:p w:rsidR="009C400F" w:rsidRDefault="009C400F" w:rsidP="00CD7679">
                        <w:pPr>
                          <w:jc w:val="center"/>
                        </w:pPr>
                        <w:r>
                          <w:t>Гендерная принадлежность</w:t>
                        </w:r>
                      </w:p>
                    </w:txbxContent>
                  </v:textbox>
                </v:shape>
                <v:shape id="Text Box 7" o:spid="_x0000_s1029" type="#_x0000_t202" style="position:absolute;left:7488;top:1477;width:4571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1E4MUA&#10;AADaAAAADwAAAGRycy9kb3ducmV2LnhtbESPQWvCQBSE74L/YXlCb2bTUoKNrlItgULtQY2It9fs&#10;axKafRuy2xj/vVsQehxm5htmsRpMI3rqXG1ZwWMUgyAurK65VJAfsukMhPPIGhvLpOBKDlbL8WiB&#10;qbYX3lG/96UIEHYpKqi8b1MpXVGRQRfZljh437Yz6IPsSqk7vAS4aeRTHCfSYM1hocKWNhUVP/tf&#10;o+AtW5+PfHLbfP11+qDEbz5fkqtSD5PhdQ7C0+D/w/f2u1bwDH9Xwg2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XUTgxQAAANoAAAAPAAAAAAAAAAAAAAAAAJgCAABkcnMv&#10;ZG93bnJldi54bWxQSwUGAAAAAAQABAD1AAAAigMAAAAA&#10;" strokeweight=".79mm">
                  <v:textbox>
                    <w:txbxContent>
                      <w:p w:rsidR="009C400F" w:rsidRDefault="009C400F" w:rsidP="00CD7679">
                        <w:r>
                          <w:t xml:space="preserve">Русский, татарский быт и быт чувашского народа, традиции </w:t>
                        </w:r>
                      </w:p>
                      <w:p w:rsidR="009C400F" w:rsidRDefault="009C400F" w:rsidP="00CD7679"/>
                    </w:txbxContent>
                  </v:textbox>
                </v:shape>
                <v:shape id="Text Box 8" o:spid="_x0000_s1030" type="#_x0000_t202" style="position:absolute;left:4320;top:1477;width:2519;height: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Hhe8UA&#10;AADaAAAADwAAAGRycy9kb3ducmV2LnhtbESPQWvCQBSE74L/YXlCb2bTQoONrlItgULtQY2It9fs&#10;axKafRuy2xj/vVsQehxm5htmsRpMI3rqXG1ZwWMUgyAurK65VJAfsukMhPPIGhvLpOBKDlbL8WiB&#10;qbYX3lG/96UIEHYpKqi8b1MpXVGRQRfZljh437Yz6IPsSqk7vAS4aeRTHCfSYM1hocKWNhUVP/tf&#10;o+AtW5+PfHLbfP11+qDEbz5fkqtSD5PhdQ7C0+D/w/f2u1bwDH9Xwg2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eF7xQAAANoAAAAPAAAAAAAAAAAAAAAAAJgCAABkcnMv&#10;ZG93bnJldi54bWxQSwUGAAAAAAQABAD1AAAAigMAAAAA&#10;" strokeweight=".79mm">
                  <v:textbox>
                    <w:txbxContent>
                      <w:p w:rsidR="009C400F" w:rsidRDefault="009C400F" w:rsidP="00CD7679">
                        <w:pPr>
                          <w:jc w:val="center"/>
                        </w:pPr>
                        <w:r>
                          <w:t>Мой дом</w:t>
                        </w:r>
                      </w:p>
                      <w:p w:rsidR="009C400F" w:rsidRDefault="009C400F" w:rsidP="00CD7679">
                        <w:pPr>
                          <w:jc w:val="center"/>
                        </w:pPr>
                        <w:r>
                          <w:t>Мой детский сад (группа)</w:t>
                        </w:r>
                      </w:p>
                      <w:p w:rsidR="009C400F" w:rsidRDefault="009C400F" w:rsidP="00CD7679">
                        <w:pPr>
                          <w:jc w:val="center"/>
                        </w:pPr>
                      </w:p>
                    </w:txbxContent>
                  </v:textbox>
                </v:shape>
                <v:shape id="Text Box 9" o:spid="_x0000_s1031" type="#_x0000_t202" style="position:absolute;left:1080;top:2557;width:2699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N/DMMA&#10;AADaAAAADwAAAGRycy9kb3ducmV2LnhtbESPS4vCQBCE7wv+h6EFb+tED2GNjuIDQXA9rA/EW5tp&#10;k2CmJ2RGjf/eWRA8FlX1FTWaNKYUd6pdYVlBrxuBIE6tLjhTsN8tv39AOI+ssbRMCp7kYDJufY0w&#10;0fbBf3Tf+kwECLsEFeTeV4mULs3JoOvaijh4F1sb9EHWmdQ1PgLclLIfRbE0WHBYyLGieU7pdXsz&#10;ChbL2enAR/e7n52Pa4r9fDOIn0p12s10CMJT4z/hd3ulFcTwfyXcAD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N/DMMAAADaAAAADwAAAAAAAAAAAAAAAACYAgAAZHJzL2Rv&#10;d25yZXYueG1sUEsFBgAAAAAEAAQA9QAAAIgDAAAAAA==&#10;" strokeweight=".79mm">
                  <v:textbox>
                    <w:txbxContent>
                      <w:p w:rsidR="009C400F" w:rsidRDefault="009C400F" w:rsidP="00CD7679">
                        <w:pPr>
                          <w:jc w:val="center"/>
                        </w:pPr>
                        <w:r>
                          <w:t xml:space="preserve"> Моя семья</w:t>
                        </w:r>
                      </w:p>
                    </w:txbxContent>
                  </v:textbox>
                </v:shape>
                <v:shape id="Text Box 10" o:spid="_x0000_s1032" type="#_x0000_t202" style="position:absolute;left:4320;top:2557;width:2699;height:1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/al8QA&#10;AADaAAAADwAAAGRycy9kb3ducmV2LnhtbESPT4vCMBTE74LfITzBm6Z6qGvXKP5BEHQPui6yt2fz&#10;bIvNS2mi1m9vFhY8DjPzG2Yya0wp7lS7wrKCQT8CQZxaXXCm4Pi97n2AcB5ZY2mZFDzJwWzabk0w&#10;0fbBe7offCYChF2CCnLvq0RKl+Zk0PVtRRy8i60N+iDrTOoaHwFuSjmMolgaLDgs5FjRMqf0ergZ&#10;Bav14veHT253XJxPW4r98mscP5Xqdpr5JwhPjX+H/9sbrWAEf1fCDZ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P2pfEAAAA2gAAAA8AAAAAAAAAAAAAAAAAmAIAAGRycy9k&#10;b3ducmV2LnhtbFBLBQYAAAAABAAEAPUAAACJAwAAAAA=&#10;" strokeweight=".79mm">
                  <v:textbox>
                    <w:txbxContent>
                      <w:p w:rsidR="009C400F" w:rsidRDefault="009C400F" w:rsidP="00CD7679">
                        <w:pPr>
                          <w:jc w:val="center"/>
                        </w:pPr>
                        <w:r>
                          <w:t>Моя улица</w:t>
                        </w:r>
                      </w:p>
                      <w:p w:rsidR="009C400F" w:rsidRDefault="009C400F" w:rsidP="00CD7679">
                        <w:pPr>
                          <w:jc w:val="center"/>
                        </w:pPr>
                      </w:p>
                    </w:txbxContent>
                  </v:textbox>
                </v:shape>
                <v:shape id="Text Box 11" o:spid="_x0000_s1033" type="#_x0000_t202" style="position:absolute;left:1080;top:3817;width:2699;height:17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O5cAA&#10;AADaAAAADwAAAGRycy9kb3ducmV2LnhtbERPy4rCMBTdD8w/hCu4G1NdFO2YltFBENSFL2R21+ba&#10;lmluShO1/r1ZCC4P5z3NOlOLG7WusqxgOIhAEOdWV1woOOwXX2MQziNrrC2Tggc5yNLPjykm2t55&#10;S7edL0QIYZeggtL7JpHS5SUZdAPbEAfuYluDPsC2kLrFewg3tRxFUSwNVhwaSmxoXlL+v7saBb+L&#10;2d+RT259mJ1PK4r9fDOJH0r1e93PNwhPnX+LX+6lVhC2hivhBsj0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BBO5cAAAADaAAAADwAAAAAAAAAAAAAAAACYAgAAZHJzL2Rvd25y&#10;ZXYueG1sUEsFBgAAAAAEAAQA9QAAAIUDAAAAAA==&#10;" strokeweight=".79mm">
                  <v:textbox>
                    <w:txbxContent>
                      <w:p w:rsidR="009C400F" w:rsidRDefault="009C400F" w:rsidP="00CD7679">
                        <w:pPr>
                          <w:jc w:val="center"/>
                        </w:pPr>
                        <w:r>
                          <w:t>Люди близкого окружения (друзья, родные, соседи, знакомые,  посторонние люди)</w:t>
                        </w:r>
                      </w:p>
                    </w:txbxContent>
                  </v:textbox>
                </v:shape>
                <v:shape id="Text Box 12" o:spid="_x0000_s1034" type="#_x0000_t202" style="position:absolute;left:4320;top:3817;width:2699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zrfsUA&#10;AADaAAAADwAAAGRycy9kb3ducmV2LnhtbESPQWvCQBSE74L/YXlCb2ZjD6GmrlIjgYL2oE0Jvb1m&#10;X5PQ7NuQ3Wr8992C4HGYmW+Y1WY0nTjT4FrLChZRDIK4srrlWkHxns+fQDiPrLGzTAqu5GCznk5W&#10;mGp74SOdT74WAcIuRQWN930qpasaMugi2xMH79sOBn2QQy31gJcAN518jONEGmw5LDTYU9ZQ9XP6&#10;NQp2+fbzg0t3KLZf5Z4Sn70tk6tSD7Px5RmEp9Hfw7f2q1awhP8r4Qb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XOt+xQAAANoAAAAPAAAAAAAAAAAAAAAAAJgCAABkcnMv&#10;ZG93bnJldi54bWxQSwUGAAAAAAQABAD1AAAAigMAAAAA&#10;" strokeweight=".79mm">
                  <v:textbox>
                    <w:txbxContent>
                      <w:p w:rsidR="009C400F" w:rsidRDefault="009C400F" w:rsidP="00CD7679">
                        <w:pPr>
                          <w:jc w:val="center"/>
                        </w:pPr>
                        <w:r>
                          <w:t>Мой район, город</w:t>
                        </w:r>
                      </w:p>
                    </w:txbxContent>
                  </v:textbox>
                </v:shape>
                <v:shape id="Text Box 13" o:spid="_x0000_s1035" type="#_x0000_t202" style="position:absolute;left:4320;top:4897;width:2699;height: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xwMUA&#10;AADbAAAADwAAAGRycy9kb3ducmV2LnhtbESPT2vCQBDF74LfYZmCN920h9BGV/EPQqH1UGsRb2N2&#10;TILZ2ZBdNX77zkHwNsN7895vJrPO1epKbag8G3gdJaCIc28rLgzsftfDd1AhIlusPZOBOwWYTfu9&#10;CWbW3/iHrttYKAnhkKGBMsYm0zrkJTkMI98Qi3byrcMoa1to2+JNwl2t35Ik1Q4rloYSG1qWlJ+3&#10;F2dgtV4c/ngfvneL4/6L0rjcfKR3YwYv3XwMKlIXn+bH9acVfKGXX2QAP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5/HAxQAAANsAAAAPAAAAAAAAAAAAAAAAAJgCAABkcnMv&#10;ZG93bnJldi54bWxQSwUGAAAAAAQABAD1AAAAigMAAAAA&#10;" strokeweight=".79mm">
                  <v:textbox>
                    <w:txbxContent>
                      <w:p w:rsidR="009C400F" w:rsidRDefault="009C400F" w:rsidP="00CD7679">
                        <w:pPr>
                          <w:jc w:val="center"/>
                        </w:pPr>
                        <w:r>
                          <w:t>Мой край</w:t>
                        </w:r>
                      </w:p>
                      <w:p w:rsidR="009C400F" w:rsidRDefault="009C400F" w:rsidP="00CD7679">
                        <w:pPr>
                          <w:jc w:val="center"/>
                        </w:pPr>
                        <w:r>
                          <w:t>(область)</w:t>
                        </w:r>
                      </w:p>
                      <w:p w:rsidR="009C400F" w:rsidRDefault="009C400F" w:rsidP="00CD7679">
                        <w:pPr>
                          <w:jc w:val="center"/>
                        </w:pPr>
                      </w:p>
                    </w:txbxContent>
                  </v:textbox>
                </v:shape>
                <v:shape id="Text Box 14" o:spid="_x0000_s1036" type="#_x0000_t202" style="position:absolute;left:4320;top:5977;width:2699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tUW8IA&#10;AADbAAAADwAAAGRycy9kb3ducmV2LnhtbERPS4vCMBC+L/gfwgje1lQPZe0axQeC4HpQK7K32Wa2&#10;LTaT0kSt/94Igrf5+J4znramEldqXGlZwaAfgSDOrC45V5AeVp9fIJxH1lhZJgV3cjCddD7GmGh7&#10;4x1d9z4XIYRdggoK7+tESpcVZND1bU0cuH/bGPQBNrnUDd5CuKnkMIpiabDk0FBgTYuCsvP+YhQs&#10;V/PfI5/cTzr/O20o9ovtKL4r1eu2s28Qnlr/Fr/cax3mD+D5Sz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q1RbwgAAANsAAAAPAAAAAAAAAAAAAAAAAJgCAABkcnMvZG93&#10;bnJldi54bWxQSwUGAAAAAAQABAD1AAAAhwMAAAAA&#10;" strokeweight=".79mm">
                  <v:textbox>
                    <w:txbxContent>
                      <w:p w:rsidR="009C400F" w:rsidRDefault="009C400F" w:rsidP="00CD7679">
                        <w:pPr>
                          <w:jc w:val="center"/>
                        </w:pPr>
                        <w:r>
                          <w:t>Моя Родина</w:t>
                        </w:r>
                      </w:p>
                      <w:p w:rsidR="009C400F" w:rsidRDefault="009C400F" w:rsidP="00CD7679">
                        <w:pPr>
                          <w:jc w:val="center"/>
                        </w:pPr>
                      </w:p>
                    </w:txbxContent>
                  </v:textbox>
                </v:shape>
                <v:shape id="Text Box 15" o:spid="_x0000_s1037" type="#_x0000_t202" style="position:absolute;left:3240;top:7057;width:3779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nKLMEA&#10;AADbAAAADwAAAGRycy9kb3ducmV2LnhtbERPS4vCMBC+C/6HMMLeNNVD0a5RfCAsqAdfyN5mm9m2&#10;2ExKE7X+eyMI3ubje8542phS3Kh2hWUF/V4Egji1uuBMwfGw6g5BOI+ssbRMCh7kYDppt8aYaHvn&#10;Hd32PhMhhF2CCnLvq0RKl+Zk0PVsRRy4f1sb9AHWmdQ13kO4KeUgimJpsODQkGNFi5zSy/5qFCxX&#10;898Tn93mOP87ryn2i+0ofij11Wlm3yA8Nf4jfrt/dJg/gNcv4QA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5yizBAAAA2wAAAA8AAAAAAAAAAAAAAAAAmAIAAGRycy9kb3du&#10;cmV2LnhtbFBLBQYAAAAABAAEAPUAAACGAwAAAAA=&#10;" strokeweight=".79mm">
                  <v:textbox>
                    <w:txbxContent>
                      <w:p w:rsidR="009C400F" w:rsidRDefault="009C400F" w:rsidP="00CD7679">
                        <w:pPr>
                          <w:jc w:val="center"/>
                        </w:pPr>
                        <w:r>
                          <w:t>Мои права и обязанности</w:t>
                        </w:r>
                      </w:p>
                      <w:p w:rsidR="009C400F" w:rsidRDefault="009C400F" w:rsidP="00CD7679">
                        <w:pPr>
                          <w:jc w:val="center"/>
                        </w:pPr>
                        <w:r>
                          <w:t>Государственная символика</w:t>
                        </w:r>
                      </w:p>
                    </w:txbxContent>
                  </v:textbox>
                </v:shape>
                <v:shape id="Text Box 16" o:spid="_x0000_s1038" type="#_x0000_t202" style="position:absolute;left:7488;top:2557;width:4751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vt8MA&#10;AADbAAAADwAAAGRycy9kb3ducmV2LnhtbERPTWvCQBC9C/6HZYTezKYtBBtdpVoChdqDGhFv0+w0&#10;Cc3Ohuw2xn/vFoTe5vE+Z7EaTCN66lxtWcFjFIMgLqyuuVSQH7LpDITzyBoby6TgSg5Wy/Fogam2&#10;F95Rv/elCCHsUlRQed+mUrqiIoMusi1x4L5tZ9AH2JVSd3gJ4aaRT3GcSIM1h4YKW9pUVPzsf42C&#10;t2x9PvLJbfP11+mDEr/5fEmuSj1Mhtc5CE+D/xff3e86zH+Gv1/C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Vvt8MAAADbAAAADwAAAAAAAAAAAAAAAACYAgAAZHJzL2Rv&#10;d25yZXYueG1sUEsFBgAAAAAEAAQA9QAAAIgDAAAAAA==&#10;" strokeweight=".79mm">
                  <v:textbox>
                    <w:txbxContent>
                      <w:p w:rsidR="009C400F" w:rsidRDefault="009C400F" w:rsidP="00CD7679">
                        <w:pPr>
                          <w:jc w:val="center"/>
                        </w:pPr>
                        <w:r>
                          <w:t>Народный календарь</w:t>
                        </w:r>
                      </w:p>
                      <w:p w:rsidR="009C400F" w:rsidRDefault="009C400F" w:rsidP="00CD7679">
                        <w:pPr>
                          <w:jc w:val="center"/>
                        </w:pPr>
                        <w:r>
                          <w:t>(приметы, праздники, фитомедицина, пр.)</w:t>
                        </w:r>
                      </w:p>
                      <w:p w:rsidR="009C400F" w:rsidRDefault="009C400F" w:rsidP="00CD7679"/>
                    </w:txbxContent>
                  </v:textbox>
                </v:shape>
                <v:shape id="Text Box 17" o:spid="_x0000_s1039" type="#_x0000_t202" style="position:absolute;left:7488;top:3667;width:4859;height:1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z3w8MA&#10;AADbAAAADwAAAGRycy9kb3ducmV2LnhtbERPTWvCQBC9C/6HZYTezKalBBtdpVoChdqDGhFv0+w0&#10;Cc3Ohuw2xn/vFoTe5vE+Z7EaTCN66lxtWcFjFIMgLqyuuVSQH7LpDITzyBoby6TgSg5Wy/Fogam2&#10;F95Rv/elCCHsUlRQed+mUrqiIoMusi1x4L5tZ9AH2JVSd3gJ4aaRT3GcSIM1h4YKW9pUVPzsf42C&#10;t2x9PvLJbfP11+mDEr/5fEmuSj1Mhtc5CE+D/xff3e86zH+Gv1/C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z3w8MAAADbAAAADwAAAAAAAAAAAAAAAACYAgAAZHJzL2Rv&#10;d25yZXYueG1sUEsFBgAAAAAEAAQA9QAAAIgDAAAAAA==&#10;" strokeweight=".79mm">
                  <v:textbox>
                    <w:txbxContent>
                      <w:p w:rsidR="009C400F" w:rsidRDefault="009C400F" w:rsidP="00CD7679">
                        <w:pPr>
                          <w:jc w:val="center"/>
                        </w:pPr>
                        <w:r>
                          <w:t xml:space="preserve">Устное народное творчество </w:t>
                        </w:r>
                      </w:p>
                      <w:p w:rsidR="009C400F" w:rsidRDefault="009C400F" w:rsidP="00CD7679">
                        <w:r>
                          <w:t>(музыка, сказки, песни, загадки, прибаутки, прибаутки</w:t>
                        </w:r>
                      </w:p>
                    </w:txbxContent>
                  </v:textbox>
                </v:shape>
                <v:shape id="Text Box 18" o:spid="_x0000_s1040" type="#_x0000_t202" style="position:absolute;left:7488;top:5107;width:4679;height:1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BSWMMA&#10;AADbAAAADwAAAGRycy9kb3ducmV2LnhtbERPTWvCQBC9C/6HZYTezKaFBhtdpVoChdqDGhFv0+w0&#10;Cc3Ohuw2xn/vFoTe5vE+Z7EaTCN66lxtWcFjFIMgLqyuuVSQH7LpDITzyBoby6TgSg5Wy/Fogam2&#10;F95Rv/elCCHsUlRQed+mUrqiIoMusi1x4L5tZ9AH2JVSd3gJ4aaRT3GcSIM1h4YKW9pUVPzsf42C&#10;t2x9PvLJbfP11+mDEr/5fEmuSj1Mhtc5CE+D/xff3e86zH+Gv1/C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BSWMMAAADbAAAADwAAAAAAAAAAAAAAAACYAgAAZHJzL2Rv&#10;d25yZXYueG1sUEsFBgAAAAAEAAQA9QAAAIgDAAAAAA==&#10;" strokeweight=".79mm">
                  <v:textbox>
                    <w:txbxContent>
                      <w:p w:rsidR="009C400F" w:rsidRDefault="009C400F" w:rsidP="00CD7679">
                        <w:pPr>
                          <w:jc w:val="center"/>
                        </w:pPr>
                        <w:r>
                          <w:t>Народные игры</w:t>
                        </w:r>
                      </w:p>
                      <w:p w:rsidR="009C400F" w:rsidRDefault="009C400F" w:rsidP="00CD7679">
                        <w:pPr>
                          <w:jc w:val="center"/>
                        </w:pPr>
                        <w:r>
                          <w:t>(хороводные, подвижные, соревновательного характера и пр.)</w:t>
                        </w:r>
                      </w:p>
                      <w:p w:rsidR="009C400F" w:rsidRDefault="009C400F" w:rsidP="00CD7679">
                        <w:pPr>
                          <w:jc w:val="center"/>
                        </w:pPr>
                      </w:p>
                    </w:txbxContent>
                  </v:textbox>
                </v:shape>
                <v:shape id="Text Box 19" o:spid="_x0000_s1041" type="#_x0000_t202" style="position:absolute;left:7488;top:6547;width:4679;height:1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LML8MA&#10;AADbAAAADwAAAGRycy9kb3ducmV2LnhtbERPTWvCQBC9C/6HZYTezMYegk1dpaYECrUHbUrwNman&#10;STA7G7Jbjf++KxR6m8f7nNVmNJ240OBaywoWUQyCuLK65VpB8ZnPlyCcR9bYWSYFN3KwWU8nK0y1&#10;vfKeLgdfixDCLkUFjfd9KqWrGjLoItsTB+7bDgZ9gEMt9YDXEG46+RjHiTTYcmhosKesoep8+DEK&#10;XvPt8YtLtyu2p/KdEp99PCU3pR5m48szCE+j/xf/ud90mJ/A/Zdw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LML8MAAADbAAAADwAAAAAAAAAAAAAAAACYAgAAZHJzL2Rv&#10;d25yZXYueG1sUEsFBgAAAAAEAAQA9QAAAIgDAAAAAA==&#10;" strokeweight=".79mm">
                  <v:textbox>
                    <w:txbxContent>
                      <w:p w:rsidR="009C400F" w:rsidRDefault="009C400F" w:rsidP="00CD7679">
                        <w:pPr>
                          <w:jc w:val="center"/>
                        </w:pPr>
                        <w:r>
                          <w:t>Рукотворный мир</w:t>
                        </w:r>
                      </w:p>
                      <w:p w:rsidR="009C400F" w:rsidRDefault="009C400F" w:rsidP="00CD7679">
                        <w:r>
                          <w:t>(народное зодчество,  декоративно -прикладное искусство  и литературно- художественное творчество</w:t>
                        </w:r>
                      </w:p>
                    </w:txbxContent>
                  </v:textbox>
                </v:shape>
                <v:shape id="Text Box 20" o:spid="_x0000_s1042" type="#_x0000_t202" style="position:absolute;left:7488;top:7987;width:4679;height: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5ptMMA&#10;AADbAAAADwAAAGRycy9kb3ducmV2LnhtbERPTWvCQBC9F/wPywi9NZt6SG10lWoJFFoPakS8TbPT&#10;JJidDdltjP++Kwi9zeN9znw5mEb01LnasoLnKAZBXFhdc6kg32dPUxDOI2tsLJOCKzlYLkYPc0y1&#10;vfCW+p0vRQhhl6KCyvs2ldIVFRl0kW2JA/djO4M+wK6UusNLCDeNnMRxIg3WHBoqbGldUXHe/RoF&#10;79nqdOCj+8pX38dPSvx685pclXocD28zEJ4G/y++uz90mP8Ct1/C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5ptMMAAADbAAAADwAAAAAAAAAAAAAAAACYAgAAZHJzL2Rv&#10;d25yZXYueG1sUEsFBgAAAAAEAAQA9QAAAIgDAAAAAA==&#10;" strokeweight=".79mm">
                  <v:textbox>
                    <w:txbxContent>
                      <w:p w:rsidR="009C400F" w:rsidRDefault="009C400F" w:rsidP="00CD7679">
                        <w:pPr>
                          <w:jc w:val="center"/>
                        </w:pPr>
                        <w:r>
                          <w:t>Элементы культуры народов мира</w:t>
                        </w:r>
                      </w:p>
                    </w:txbxContent>
                  </v:textbox>
                </v:shape>
                <v:shape id="Text Box 21" o:spid="_x0000_s1043" type="#_x0000_t202" style="position:absolute;left:3708;top:8167;width:3239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H9xsUA&#10;AADbAAAADwAAAGRycy9kb3ducmV2LnhtbESPT2vCQBDF74LfYZmCN920h9BGV/EPQqH1UGsRb2N2&#10;TILZ2ZBdNX77zkHwNsN7895vJrPO1epKbag8G3gdJaCIc28rLgzsftfDd1AhIlusPZOBOwWYTfu9&#10;CWbW3/iHrttYKAnhkKGBMsYm0zrkJTkMI98Qi3byrcMoa1to2+JNwl2t35Ik1Q4rloYSG1qWlJ+3&#10;F2dgtV4c/ngfvneL4/6L0rjcfKR3YwYv3XwMKlIXn+bH9acVfIGVX2QAP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f3GxQAAANsAAAAPAAAAAAAAAAAAAAAAAJgCAABkcnMv&#10;ZG93bnJldi54bWxQSwUGAAAAAAQABAD1AAAAigMAAAAA&#10;" strokeweight=".79mm">
                  <v:textbox>
                    <w:txbxContent>
                      <w:p w:rsidR="009C400F" w:rsidRDefault="009C400F" w:rsidP="00CD7679">
                        <w:pPr>
                          <w:jc w:val="center"/>
                        </w:pPr>
                        <w:r>
                          <w:t>Страны мира.  Целостная картина мира</w:t>
                        </w:r>
                      </w:p>
                      <w:p w:rsidR="009C400F" w:rsidRDefault="009C400F" w:rsidP="00CD7679">
                        <w:pPr>
                          <w:jc w:val="center"/>
                        </w:pPr>
                      </w:p>
                    </w:txbxContent>
                  </v:textbox>
                </v:shape>
                <v:line id="Line 22" o:spid="_x0000_s1044" style="position:absolute;visibility:visible;mso-wrap-style:square" from="2520,2198" to="2520,2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V+fcAAAADbAAAADwAAAGRycy9kb3ducmV2LnhtbERPzWrCQBC+C77DMoI33bQE0dQ1VGlF&#10;wUttH2DITrOh2dkku03i27tCobf5+H5nm4+2Fj11vnKs4GmZgCAunK64VPD1+b5Yg/ABWWPtmBTc&#10;yEO+m062mGk38Af111CKGMI+QwUmhCaT0heGLPqla4gj9+06iyHCrpS6wyGG21o+J8lKWqw4Nhhs&#10;6GCo+Ln+WgXyLd20qWmHdN/SBdOkcOejV2o+G19fQAQaw7/4z33Scf4GHr/EA+TuD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QVfn3AAAAA2wAAAA8AAAAAAAAAAAAAAAAA&#10;oQIAAGRycy9kb3ducmV2LnhtbFBLBQYAAAAABAAEAPkAAACOAwAAAAA=&#10;" strokeweight=".26mm">
                  <v:stroke joinstyle="miter"/>
                </v:line>
                <v:line id="Line 23" o:spid="_x0000_s1045" style="position:absolute;visibility:visible;mso-wrap-style:square" from="2520,3278" to="2520,3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MdXcAAAADbAAAADwAAAGRycy9kb3ducmV2LnhtbERP3WrCMBS+F/YO4Qy8s+mkyNYZZRsq&#10;E3Zjtwc4NGdNWXPSJtHWt18uBC8/vv/1drKduJAPrWMFT1kOgrh2uuVGwc/3fvEMIkRkjZ1jUnCl&#10;ANvNw2yNpXYjn+hSxUakEA4lKjAx9qWUoTZkMWSuJ07cr/MWY4K+kdrjmMJtJ5d5vpIWW04NBnv6&#10;MFT/VWerQO6Kl6Eww1i8D/SFRV674yEoNX+c3l5BRJriXXxzf2oFy7Q+fUk/QG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tDHV3AAAAA2wAAAA8AAAAAAAAAAAAAAAAA&#10;oQIAAGRycy9kb3ducmV2LnhtbFBLBQYAAAAABAAEAPkAAACOAwAAAAA=&#10;" strokeweight=".26mm">
                  <v:stroke joinstyle="miter"/>
                </v:line>
                <v:line id="Line 24" o:spid="_x0000_s1046" style="position:absolute;visibility:visible;mso-wrap-style:square" from="5580,2198" to="5581,2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+4xsIAAADbAAAADwAAAGRycy9kb3ducmV2LnhtbESP0WrCQBRE3wX/YbmCb7pRQqnRVbS0&#10;0kJfjH7AJXvNBrN3k+zWxL93C4U+DjNzhtnsBluLO3W+cqxgMU9AEBdOV1wquJw/Zq8gfEDWWDsm&#10;BQ/ysNuORxvMtOv5RPc8lCJC2GeowITQZFL6wpBFP3cNcfSurrMYouxKqTvsI9zWcpkkL9JixXHB&#10;YENvhopb/mMVyPd01aam7dNDS9+YJoX7OnqlppNhvwYRaAj/4b/2p1awXMDvl/gD5PY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A+4xsIAAADbAAAADwAAAAAAAAAAAAAA&#10;AAChAgAAZHJzL2Rvd25yZXYueG1sUEsFBgAAAAAEAAQA+QAAAJADAAAAAA==&#10;" strokeweight=".26mm">
                  <v:stroke joinstyle="miter"/>
                </v:line>
                <v:line id="Line 25" o:spid="_x0000_s1047" style="position:absolute;visibility:visible;mso-wrap-style:square" from="5580,3638" to="5581,3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0mscMAAADbAAAADwAAAGRycy9kb3ducmV2LnhtbESP3WrCQBSE7wXfYTlC73RjCKVGV1Gx&#10;pYXe+PMAh+wxG8yeTbJbE9/eLRR6OczMN8xqM9ha3KnzlWMF81kCgrhwuuJSweX8Pn0D4QOyxtox&#10;KXiQh816PFphrl3PR7qfQikihH2OCkwITS6lLwxZ9DPXEEfv6jqLIcqulLrDPsJtLdMkeZUWK44L&#10;BhvaGypupx+rQB6yRZuZts92LX1jlhTu68Mr9TIZtksQgYbwH/5rf2oFaQq/X+IPkO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TdJrHDAAAA2wAAAA8AAAAAAAAAAAAA&#10;AAAAoQIAAGRycy9kb3ducmV2LnhtbFBLBQYAAAAABAAEAPkAAACRAwAAAAA=&#10;" strokeweight=".26mm">
                  <v:stroke joinstyle="miter"/>
                </v:line>
                <v:line id="Line 26" o:spid="_x0000_s1048" style="position:absolute;visibility:visible;mso-wrap-style:square" from="5580,4538" to="5580,4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GDKsMAAADbAAAADwAAAGRycy9kb3ducmV2LnhtbESP3WrCQBSE7wu+w3KE3tWNNhSNrmKL&#10;FQve+PMAh+wxG8yeTbKrSd/eFQq9HGbmG2ax6m0l7tT60rGC8SgBQZw7XXKh4Hz6fpuC8AFZY+WY&#10;FPySh9Vy8LLATLuOD3Q/hkJECPsMFZgQ6kxKnxuy6EeuJo7exbUWQ5RtIXWLXYTbSk6S5ENaLDku&#10;GKzpy1B+Pd6sArlJZ01qmi79bGiPaZK7n61X6nXYr+cgAvXhP/zX3mkFk3d4fok/QC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RgyrDAAAA2wAAAA8AAAAAAAAAAAAA&#10;AAAAoQIAAGRycy9kb3ducmV2LnhtbFBLBQYAAAAABAAEAPkAAACRAwAAAAA=&#10;" strokeweight=".26mm">
                  <v:stroke joinstyle="miter"/>
                </v:line>
                <v:line id="Line 27" o:spid="_x0000_s1049" style="position:absolute;visibility:visible;mso-wrap-style:square" from="5580,5618" to="5580,5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gbXsIAAADbAAAADwAAAGRycy9kb3ducmV2LnhtbESPUWvCMBSF3wf+h3CFvc1UCWOrRtEx&#10;x4S9TP0Bl+baFJubtom2+/eLIPh4OOd8h7NYDa4WV+pC5VnDdJKBIC68qbjUcDxsX95AhIhssPZM&#10;Gv4owGo5elpgbnzPv3Tdx1IkCIccNdgYm1zKUFhyGCa+IU7eyXcOY5JdKU2HfYK7Ws6y7FU6rDgt&#10;WGzow1Jx3l+cBvmp3ltl215tWvpBlRV+9xW0fh4P6zmISEN8hO/tb6NhpuD2Jf0Au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HgbXsIAAADbAAAADwAAAAAAAAAAAAAA&#10;AAChAgAAZHJzL2Rvd25yZXYueG1sUEsFBgAAAAAEAAQA+QAAAJADAAAAAA==&#10;" strokeweight=".26mm">
                  <v:stroke joinstyle="miter"/>
                </v:line>
                <v:line id="Line 28" o:spid="_x0000_s1050" style="position:absolute;visibility:visible;mso-wrap-style:square" from="5580,6698" to="5580,7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S+xcMAAADbAAAADwAAAGRycy9kb3ducmV2LnhtbESP3WrCQBSE7wu+w3KE3tWNEotGV7HF&#10;Fgve+PMAh+wxG8yeTbKrSd/eFQq9HGbmG2a57m0l7tT60rGC8SgBQZw7XXKh4Hz6epuB8AFZY+WY&#10;FPySh/Vq8LLETLuOD3Q/hkJECPsMFZgQ6kxKnxuy6EeuJo7exbUWQ5RtIXWLXYTbSk6S5F1aLDku&#10;GKzp01B+Pd6sArlN501qmi79aGiPaZK7n2+v1Ouw3yxABOrDf/ivvdMKJlN4fok/Q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0vsXDAAAA2wAAAA8AAAAAAAAAAAAA&#10;AAAAoQIAAGRycy9kb3ducmV2LnhtbFBLBQYAAAAABAAEAPkAAACRAwAAAAA=&#10;" strokeweight=".26mm">
                  <v:stroke joinstyle="miter"/>
                </v:line>
                <v:line id="Line 29" o:spid="_x0000_s1051" style="position:absolute;visibility:visible;mso-wrap-style:square" from="5580,7778" to="5580,8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YgssMAAADbAAAADwAAAGRycy9kb3ducmV2LnhtbESP0WrCQBRE3wv9h+UWfKsbJYhN3QRb&#10;VCz4ou0HXLLXbDB7N8muJv69Wyj0cZiZM8yqGG0jbtT72rGC2TQBQVw6XXOl4Od7+7oE4QOyxsYx&#10;KbiThyJ/flphpt3AR7qdQiUihH2GCkwIbSalLw1Z9FPXEkfv7HqLIcq+krrHIcJtI+dJspAWa44L&#10;Blv6NFReTlerQG7Sty413ZB+dHTANCnd184rNXkZ1+8gAo3hP/zX3msF8wX8fok/QOY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mILLDAAAA2wAAAA8AAAAAAAAAAAAA&#10;AAAAoQIAAGRycy9kb3ducmV2LnhtbFBLBQYAAAAABAAEAPkAAACRAwAAAAA=&#10;" strokeweight=".26mm">
                  <v:stroke joinstyle="miter"/>
                </v:line>
                <v:line id="Line 30" o:spid="_x0000_s1052" style="position:absolute;visibility:visible;mso-wrap-style:square" from="9540,2198" to="9540,2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qFKcMAAADbAAAADwAAAGRycy9kb3ducmV2LnhtbESP3WrCQBSE7wu+w3KE3tWNEqxGV7HF&#10;Fgve+PMAh+wxG8yeTbKrSd/eFQq9HGbmG2a57m0l7tT60rGC8SgBQZw7XXKh4Hz6epuB8AFZY+WY&#10;FPySh/Vq8LLETLuOD3Q/hkJECPsMFZgQ6kxKnxuy6EeuJo7exbUWQ5RtIXWLXYTbSk6SZCotlhwX&#10;DNb0aSi/Hm9Wgdym8yY1TZd+NLTHNMndz7dX6nXYbxYgAvXhP/zX3mkFk3d4fok/Q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SqhSnDAAAA2wAAAA8AAAAAAAAAAAAA&#10;AAAAoQIAAGRycy9kb3ducmV2LnhtbFBLBQYAAAAABAAEAPkAAACRAwAAAAA=&#10;" strokeweight=".26mm">
                  <v:stroke joinstyle="miter"/>
                </v:line>
                <v:line id="Line 31" o:spid="_x0000_s1053" style="position:absolute;visibility:visible;mso-wrap-style:square" from="9648,3308" to="9649,3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URW8AAAADbAAAADwAAAGRycy9kb3ducmV2LnhtbERP3WrCMBS+F/YO4Qy8s+mkyNYZZRsq&#10;E3Zjtwc4NGdNWXPSJtHWt18uBC8/vv/1drKduJAPrWMFT1kOgrh2uuVGwc/3fvEMIkRkjZ1jUnCl&#10;ANvNw2yNpXYjn+hSxUakEA4lKjAx9qWUoTZkMWSuJ07cr/MWY4K+kdrjmMJtJ5d5vpIWW04NBnv6&#10;MFT/VWerQO6Kl6Eww1i8D/SFRV674yEoNX+c3l5BRJriXXxzf2oFyzQ2fUk/QG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U1EVvAAAAA2wAAAA8AAAAAAAAAAAAAAAAA&#10;oQIAAGRycy9kb3ducmV2LnhtbFBLBQYAAAAABAAEAPkAAACOAwAAAAA=&#10;" strokeweight=".26mm">
                  <v:stroke joinstyle="miter"/>
                </v:line>
                <v:shape id="Text Box 32" o:spid="_x0000_s1054" type="#_x0000_t202" style="position:absolute;left:6590;top:386;width:1619;height:8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rtXMUA&#10;AADbAAAADwAAAGRycy9kb3ducmV2LnhtbESP3WrCQBSE7wu+w3IE7+rGCGKjq9gWi4oF//D6mD0m&#10;odmzMbvV9O3dguDlMDPfMONpY0pxpdoVlhX0uhEI4tTqgjMFh/38dQjCeWSNpWVS8EcOppPWyxgT&#10;bW+8pevOZyJA2CWoIPe+SqR0aU4GXddWxME729qgD7LOpK7xFuCmlHEUDaTBgsNCjhV95JT+7H6N&#10;gv7afC+/TqfV8eLT981nPFgu1iulOu1mNgLhqfHP8KO90AriN/j/En6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u1cxQAAANsAAAAPAAAAAAAAAAAAAAAAAJgCAABkcnMv&#10;ZG93bnJldi54bWxQSwUGAAAAAAQABAD1AAAAigMAAAAA&#10;" fillcolor="aqua" strokeweight=".79mm">
                  <v:textbox>
                    <w:txbxContent>
                      <w:p w:rsidR="009C400F" w:rsidRDefault="009C400F" w:rsidP="00CD7679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b/>
                            <w:sz w:val="52"/>
                            <w:szCs w:val="52"/>
                          </w:rPr>
                          <w:t>Я</w:t>
                        </w:r>
                      </w:p>
                    </w:txbxContent>
                  </v:textbox>
                </v:shape>
                <v:line id="Line 33" o:spid="_x0000_s1055" style="position:absolute;flip:x;visibility:visible;mso-wrap-style:square" from="2340,758" to="6659,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8En4L8AAADbAAAADwAAAGRycy9kb3ducmV2LnhtbERPTYvCMBC9C/6HMII3m7qiSNe0LAuC&#10;HjxYBa9jM9uWTSa1iVr/vTks7PHxvjfFYI14UO9bxwrmSQqCuHK65VrB+bSdrUH4gKzROCYFL/JQ&#10;5OPRBjPtnnykRxlqEUPYZ6igCaHLpPRVQxZ94jriyP243mKIsK+l7vEZw62RH2m6khZbjg0NdvTd&#10;UPVb3q0Cc622zg50bRFv98vBLPcl7pWaToavTxCBhvAv/nPvtIJFXB+/xB8g8z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8En4L8AAADbAAAADwAAAAAAAAAAAAAAAACh&#10;AgAAZHJzL2Rvd25yZXYueG1sUEsFBgAAAAAEAAQA+QAAAI0DAAAAAA==&#10;" strokeweight=".26mm">
                  <v:stroke joinstyle="miter"/>
                </v:line>
                <v:line id="Line 34" o:spid="_x0000_s1056" style="position:absolute;visibility:visible;mso-wrap-style:square" from="5400,758" to="5400,1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pjdcQAAADbAAAADwAAAGRycy9kb3ducmV2LnhtbESPQWsCMRSE70L/Q3gFb5q1W0VWo5RW&#10;odSDVL14e2xed5duXpYk7qb/vikIPQ4z8w2z3kbTip6cbywrmE0zEMSl1Q1XCi7n/WQJwgdkja1l&#10;UvBDHrabh9EaC20H/qT+FCqRIOwLVFCH0BVS+rImg35qO+LkfVlnMCTpKqkdDgluWvmUZQtpsOG0&#10;UGNHrzWV36ebUfB8jG+RDvmch49r1ca5Ow47p9T4Mb6sQASK4T98b79rBfkM/r6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OmN1xAAAANsAAAAPAAAAAAAAAAAA&#10;AAAAAKECAABkcnMvZG93bnJldi54bWxQSwUGAAAAAAQABAD5AAAAkgMAAAAA&#10;" strokeweight=".26mm">
                  <v:stroke endarrow="block" joinstyle="miter"/>
                </v:line>
                <v:line id="Line 35" o:spid="_x0000_s1057" style="position:absolute;visibility:visible;mso-wrap-style:square" from="2340,758" to="2340,1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j9AsMAAADbAAAADwAAAGRycy9kb3ducmV2LnhtbESPzWsCMRTE70L/h/AKvWm2fiGrUYq2&#10;UPQgfly8PTavu0s3L0uSuul/bwTB4zAzv2EWq2gacSXna8sK3gcZCOLC6ppLBefTV38GwgdkjY1l&#10;UvBPHlbLl94Cc207PtD1GEqRIOxzVFCF0OZS+qIig35gW+Lk/VhnMCTpSqkddgluGjnMsqk0WHNa&#10;qLCldUXF7/HPKBjv4ybSbjThbnspmzhx++7TKfX2Gj/mIALF8Aw/2t9awWgI9y/pB8j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o/QLDAAAA2wAAAA8AAAAAAAAAAAAA&#10;AAAAoQIAAGRycy9kb3ducmV2LnhtbFBLBQYAAAAABAAEAPkAAACRAwAAAAA=&#10;" strokeweight=".26mm">
                  <v:stroke endarrow="block" joinstyle="miter"/>
                </v:line>
                <v:line id="Line 36" o:spid="_x0000_s1058" style="position:absolute;visibility:visible;mso-wrap-style:square" from="8100,758" to="9719,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gV98MAAADbAAAADwAAAGRycy9kb3ducmV2LnhtbESP3WrCQBSE7wu+w3IE7+rGGopGV7HF&#10;igVv/HmAQ/aYDWbPJtmtSd/eFQq9HGbmG2a57m0l7tT60rGCyTgBQZw7XXKh4HL+ep2B8AFZY+WY&#10;FPySh/Vq8LLETLuOj3Q/hUJECPsMFZgQ6kxKnxuy6MeuJo7e1bUWQ5RtIXWLXYTbSr4lybu0WHJc&#10;MFjTp6H8dvqxCuQ2nTepabr0o6EDpknuvndeqdGw3yxABOrDf/ivvdcKplN4fok/Q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5IFffDAAAA2wAAAA8AAAAAAAAAAAAA&#10;AAAAoQIAAGRycy9kb3ducmV2LnhtbFBLBQYAAAAABAAEAPkAAACRAwAAAAA=&#10;" strokeweight=".26mm">
                  <v:stroke joinstyle="miter"/>
                </v:line>
                <v:line id="Line 37" o:spid="_x0000_s1059" style="position:absolute;visibility:visible;mso-wrap-style:square" from="9720,758" to="9720,1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03A7cQAAADbAAAADwAAAGRycy9kb3ducmV2LnhtbESPzWrDMBCE74W+g9hCbo3c/BEcy6Ek&#10;KZTmEJrkkttibW1Ta2UkJVbfvioEehxm5humWEfTiRs531pW8DLOQBBXVrdcKzif3p6XIHxA1thZ&#10;JgU/5GFdPj4UmGs78CfdjqEWCcI+RwVNCH0upa8aMujHtidO3pd1BkOSrpba4ZDgppOTLFtIgy2n&#10;hQZ72jRUfR+vRsHsELeR9tM5Dx+Xuotzdxh2TqnRU3xdgQgUw3/43n7XCqYz+PuSfoAs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TcDtxAAAANsAAAAPAAAAAAAAAAAA&#10;AAAAAKECAABkcnMvZG93bnJldi54bWxQSwUGAAAAAAQABAD5AAAAkgMAAAAA&#10;" strokeweight=".26mm">
                  <v:stroke endarrow="block" joinstyle="miter"/>
                </v:line>
                <v:line id="Line 38" o:spid="_x0000_s1060" style="position:absolute;visibility:visible;mso-wrap-style:square" from="9648,4748" to="9648,5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0oGMMAAADbAAAADwAAAGRycy9kb3ducmV2LnhtbESP3WrCQBSE7wu+w3KE3unGmhaNrmKl&#10;LRV6488DHLLHbDB7NsluTXx7tyD0cpiZb5jlureVuFLrS8cKJuMEBHHudMmFgtPxczQD4QOyxsox&#10;KbiRh/Vq8LTETLuO93Q9hEJECPsMFZgQ6kxKnxuy6MeuJo7e2bUWQ5RtIXWLXYTbSr4kyZu0WHJc&#10;MFjT1lB+OfxaBfIjnTepabr0vaEfTJPc7b68Us/DfrMAEagP/+FH+1srmL7C35f4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tKBjDAAAA2wAAAA8AAAAAAAAAAAAA&#10;AAAAoQIAAGRycy9kb3ducmV2LnhtbFBLBQYAAAAABAAEAPkAAACRAwAAAAA=&#10;" strokeweight=".26mm">
                  <v:stroke joinstyle="miter"/>
                </v:line>
                <v:line id="Line 39" o:spid="_x0000_s1061" style="position:absolute;visibility:visible;mso-wrap-style:square" from="9648,6188" to="9648,6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+2b8IAAADbAAAADwAAAGRycy9kb3ducmV2LnhtbESP0WrCQBRE3wv+w3IF3+pGDWKjq6ho&#10;acEXrR9wyd5mQ7N3k+xq0r/vCkIfh5k5w6w2va3EnVpfOlYwGScgiHOnSy4UXL+OrwsQPiBrrByT&#10;gl/ysFkPXlaYadfxme6XUIgIYZ+hAhNCnUnpc0MW/djVxNH7dq3FEGVbSN1iF+G2ktMkmUuLJccF&#10;gzXtDeU/l5tVIA/pW5Oapkt3DZ0wTXL3+e6VGg377RJEoD78h5/tD61gNofHl/gD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j+2b8IAAADbAAAADwAAAAAAAAAAAAAA&#10;AAChAgAAZHJzL2Rvd25yZXYueG1sUEsFBgAAAAAEAAQA+QAAAJADAAAAAA==&#10;" strokeweight=".26mm">
                  <v:stroke joinstyle="miter"/>
                </v:line>
                <v:line id="Line 40" o:spid="_x0000_s1062" style="position:absolute;visibility:visible;mso-wrap-style:square" from="9648,7628" to="9648,7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MT9MMAAADbAAAADwAAAGRycy9kb3ducmV2LnhtbESP3WrCQBSE7wu+w3KE3unGGlqNrmKl&#10;LRV6488DHLLHbDB7NsluTXx7tyD0cpiZb5jlureVuFLrS8cKJuMEBHHudMmFgtPxczQD4QOyxsox&#10;KbiRh/Vq8LTETLuO93Q9hEJECPsMFZgQ6kxKnxuy6MeuJo7e2bUWQ5RtIXWLXYTbSr4kyau0WHJc&#10;MFjT1lB+OfxaBfIjnTepabr0vaEfTJPc7b68Us/DfrMAEagP/+FH+1srmL7B35f4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zE/TDAAAA2wAAAA8AAAAAAAAAAAAA&#10;AAAAoQIAAGRycy9kb3ducmV2LnhtbFBLBQYAAAAABAAEAPkAAACRAwAAAAA=&#10;" strokeweight=".26mm">
                  <v:stroke joinstyle="miter"/>
                </v:line>
              </v:group>
            </w:pict>
          </mc:Fallback>
        </mc:AlternateContent>
      </w: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Перспективное планирование работы с детьми 3-4 лет по региональному компоненту (проект) </w:t>
      </w:r>
    </w:p>
    <w:p w:rsidR="00CD7679" w:rsidRDefault="00CD7679" w:rsidP="00CD7679">
      <w:pPr>
        <w:suppressLineNumbers/>
        <w:suppressAutoHyphens w:val="0"/>
        <w:ind w:left="57" w:right="57" w:hanging="624"/>
        <w:rPr>
          <w:b/>
          <w:sz w:val="28"/>
          <w:szCs w:val="28"/>
        </w:rPr>
      </w:pPr>
    </w:p>
    <w:tbl>
      <w:tblPr>
        <w:tblW w:w="0" w:type="auto"/>
        <w:tblInd w:w="-545" w:type="dxa"/>
        <w:tblLayout w:type="fixed"/>
        <w:tblLook w:val="0000" w:firstRow="0" w:lastRow="0" w:firstColumn="0" w:lastColumn="0" w:noHBand="0" w:noVBand="0"/>
      </w:tblPr>
      <w:tblGrid>
        <w:gridCol w:w="2682"/>
        <w:gridCol w:w="2329"/>
        <w:gridCol w:w="5249"/>
        <w:gridCol w:w="2520"/>
        <w:gridCol w:w="2638"/>
      </w:tblGrid>
      <w:tr w:rsidR="00CD7679" w:rsidTr="009C400F"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679" w:rsidRPr="00BB3F2A" w:rsidRDefault="00CD7679" w:rsidP="009C400F">
            <w:pPr>
              <w:suppressLineNumbers/>
              <w:suppressAutoHyphens w:val="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Темы, цель, итоговое мероприятие по теме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679" w:rsidRPr="00957ECF" w:rsidRDefault="00CD7679" w:rsidP="009C400F">
            <w:pPr>
              <w:suppressLineNumbers/>
              <w:suppressAutoHyphens w:val="0"/>
              <w:snapToGrid w:val="0"/>
              <w:ind w:left="-10" w:right="-145"/>
              <w:rPr>
                <w:b/>
                <w:sz w:val="22"/>
                <w:szCs w:val="22"/>
              </w:rPr>
            </w:pPr>
            <w:r w:rsidRPr="00957ECF">
              <w:rPr>
                <w:b/>
                <w:sz w:val="22"/>
                <w:szCs w:val="22"/>
              </w:rPr>
              <w:t>Вид взросло-детской (партнерской) дея</w:t>
            </w:r>
            <w:r>
              <w:rPr>
                <w:b/>
                <w:sz w:val="22"/>
                <w:szCs w:val="22"/>
              </w:rPr>
              <w:t>-</w:t>
            </w:r>
            <w:r w:rsidRPr="00957ECF">
              <w:rPr>
                <w:b/>
                <w:sz w:val="22"/>
                <w:szCs w:val="22"/>
              </w:rPr>
              <w:t>тельности в соответ</w:t>
            </w:r>
            <w:r>
              <w:rPr>
                <w:b/>
                <w:sz w:val="22"/>
                <w:szCs w:val="22"/>
              </w:rPr>
              <w:t>-</w:t>
            </w:r>
            <w:r w:rsidRPr="00957ECF">
              <w:rPr>
                <w:b/>
                <w:sz w:val="22"/>
                <w:szCs w:val="22"/>
              </w:rPr>
              <w:t>ствии с интеграцией образовательных областей.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-10" w:right="-145"/>
              <w:jc w:val="center"/>
              <w:rPr>
                <w:b/>
              </w:rPr>
            </w:pPr>
            <w:r>
              <w:rPr>
                <w:b/>
              </w:rPr>
              <w:t>Формы организации совместной</w:t>
            </w:r>
          </w:p>
          <w:p w:rsidR="00CD7679" w:rsidRDefault="00CD7679" w:rsidP="009C400F">
            <w:pPr>
              <w:suppressLineNumbers/>
              <w:suppressAutoHyphens w:val="0"/>
              <w:ind w:left="-10" w:right="1"/>
              <w:jc w:val="center"/>
              <w:rPr>
                <w:b/>
              </w:rPr>
            </w:pPr>
            <w:r>
              <w:rPr>
                <w:b/>
              </w:rPr>
              <w:t>Взросло - детской (партнерской) деятельности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Предполагаемая самостоятельная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деятельность детей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Материал и оборудование</w:t>
            </w:r>
          </w:p>
        </w:tc>
      </w:tr>
      <w:tr w:rsidR="00CD7679" w:rsidTr="009C400F"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b/>
              </w:rPr>
            </w:pPr>
            <w:r>
              <w:rPr>
                <w:b/>
              </w:rPr>
              <w:t>1.Я и моя семья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Цель</w:t>
            </w:r>
            <w:r>
              <w:t>: Формирование  представлений ребенка о себе и близких людях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Итоговое мероприятие: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i/>
              </w:rPr>
            </w:pPr>
            <w:r>
              <w:rPr>
                <w:b/>
                <w:i/>
              </w:rPr>
              <w:t>Выставка совместного творчества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взрослых и детей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«Что нам Осень принесла?!»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Игровая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Коммуникативная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Познавательно-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Исследовательская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Двигательная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Трудовая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 художественной литературы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 – художественная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Продуктивная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rPr>
                <w:b/>
              </w:rPr>
              <w:lastRenderedPageBreak/>
              <w:t>Сюжетные игры</w:t>
            </w:r>
            <w:r>
              <w:t>: «Семья принимает гостей», «День рожденья куклы», «Кукла заболела», «Семья переезжает на новую квартиру (Новоселье)», «Поездка на автобусе», «Непредвиденная ситуация на дороге».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Дидактические игры: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«Вежливые слова», «Позвони по телефону маме (папе)», «Мой портрет», «Помоги маме (папе)», «Где мы были, что мы видели», «Кому, что нужно для работы?», «Кто, что любит делать?»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Театрализованная игра: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По сказке «Три медведя».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Игра драматизация: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«Наша Маша маленькая», «Почему так?»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Беседа </w:t>
            </w:r>
            <w:r>
              <w:t>«Моя семья», «Праздники в моей семье», «В нашей  семье все трудятся», «Любимые занятия членов нашей семьи»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Рассказывание</w:t>
            </w:r>
            <w:r>
              <w:t xml:space="preserve"> на тему: «Наша дружная семья» (на основе моделирования – опорные схемы, модели).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Рассказы описательные</w:t>
            </w:r>
            <w:r>
              <w:t xml:space="preserve"> «Нужные помощники» (предметы быта)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Ситуативные разговоры и речевые </w:t>
            </w:r>
            <w:r>
              <w:rPr>
                <w:b/>
              </w:rPr>
              <w:lastRenderedPageBreak/>
              <w:t xml:space="preserve">ситуации </w:t>
            </w:r>
            <w:r>
              <w:t>по теме.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Обсуждение ситуаций</w:t>
            </w:r>
            <w:r>
              <w:t xml:space="preserve"> «Ты заблудился», «Ребенок разбил любимую мамину вазу, как поступить? (сломал дедушкины очки, размотал бабушкины клубки для вязанья и другие) 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Обсуждение поступков</w:t>
            </w:r>
            <w:r>
              <w:t xml:space="preserve"> мультипликационных героев («Маша и медведь» (на новый лад)).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Дидактические игры: </w:t>
            </w:r>
            <w:r>
              <w:t>«Расскажи о членах своей семьи» (по фотографиям из семейного фотоальбома) и другие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Экскурсии </w:t>
            </w:r>
            <w:r>
              <w:t>по детскому саду, по территории детского сада ( наблюдения за сезонными изменениями  в природе)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Циклические наблюдения</w:t>
            </w:r>
            <w:r>
              <w:t xml:space="preserve"> за деревьями.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Дидактические игры: </w:t>
            </w:r>
            <w:r>
              <w:t>«Что есть у игрушки»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Решение проблемных ситуаций: </w:t>
            </w:r>
            <w:r>
              <w:t>«Бабушка заболела», «Чем я могу помочь (маме, папе, сестренке, братику и т.д.)», «Сломано дерево на участке» и другое..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Конструирование</w:t>
            </w:r>
            <w:r>
              <w:t xml:space="preserve"> «Дом для матрешки», «Мебель для комнаты» и т.п.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Экспериментирование </w:t>
            </w:r>
            <w:r>
              <w:t>с водой «Как сделать мыльную пену?», «Что лучше подойдет для изготовления праздничного торта? (глина, песок, опилки)».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Коллекции: </w:t>
            </w:r>
            <w:r>
              <w:t>«Любимые игрушки нашей семьи», «Подарки осени»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Подвижные игры программные и по желанию детей.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Хороводные игры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Коллективное творческое дело (КТД) </w:t>
            </w:r>
            <w:r>
              <w:lastRenderedPageBreak/>
              <w:t>взрослых и детей по созданию поделок для выставки «Что нам Осень принесла».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Поручения</w:t>
            </w:r>
            <w:r>
              <w:t xml:space="preserve">  индивидуальные и коллективные «Подбери посуду для обеда (для чайного стола)»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Подвижные игры</w:t>
            </w:r>
            <w:r>
              <w:t xml:space="preserve">  (любимые детьми, программные)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Игровые упражнения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Чтение </w:t>
            </w:r>
            <w:r>
              <w:t>рассказов, сказок, стихотворений о семье, о взаимоотношениях в семье, об осени, о природе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 </w:t>
            </w:r>
            <w:r>
              <w:rPr>
                <w:b/>
              </w:rPr>
              <w:t xml:space="preserve">Обсуждение </w:t>
            </w:r>
            <w:r>
              <w:t>поступка Колобка из сказки «Колобок» и другие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Разучивание </w:t>
            </w:r>
            <w:r>
              <w:t>стихотворений о маме, папе и других членах семьи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Слушание и исполнение</w:t>
            </w:r>
            <w:r>
              <w:t xml:space="preserve"> песен о маме, папе и других членах семьи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Музыкально – дидактическая игра</w:t>
            </w:r>
            <w:r>
              <w:t xml:space="preserve"> «Чьей мамы голосок?» (домашние животные и птицы)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Лепка</w:t>
            </w:r>
            <w:r>
              <w:t xml:space="preserve"> «Овощи и фрукты с нашего огорода», «Фрукты на тарелке», «Запасливый ежик», «Угощение для зверят» и 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Аппликация</w:t>
            </w:r>
            <w:r>
              <w:t xml:space="preserve"> «Закатываем компот на зиму», «Перевезем арбузы на тележках», «Осенняя картинка» (коллективный коллаж), осенняя салфетка.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Рисование «</w:t>
            </w:r>
            <w:r>
              <w:t>Дождь идет на улице</w:t>
            </w:r>
            <w:r>
              <w:rPr>
                <w:b/>
              </w:rPr>
              <w:t>», «</w:t>
            </w:r>
            <w:r>
              <w:t>Урожай ягод и фруктов», «Погрузим овощи в машины», «Картинки об осени»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КТД </w:t>
            </w:r>
            <w:r>
              <w:t>по изготовлению поделок для выставки «Что нам Осень принесла?!».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lastRenderedPageBreak/>
              <w:t>Игры с любимой игрушкой –персонажем и ролевыми атрибутами,  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Действия с персонажами сказки «Три медведя»;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Рассматривание семейных фотоальбомов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Конструирование из крупного и  среднего  конструктора знакомых построек;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Игры с водой, мыльными пузырями.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Эксперименты с песком, глиной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Моделирование состава семьи (круги большие и маленькие)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Продуктивная деятельность: </w:t>
            </w:r>
            <w:r>
              <w:lastRenderedPageBreak/>
              <w:t>деятельность со знакомым природным, изобразительным материалом;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Рассматривание иллюстраций в прочитанных взрослым книгах.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Действия с крупными фигурками животных (звукоподражание);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Рассматривание и обследование муляжей овощей и фруктов.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lastRenderedPageBreak/>
              <w:t>Куклы крупные и средние;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телефон;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Крупная кукольная мебель: стол, стулья, кровать, диван, шкафы для белья и  для посуды, кухонная плита; ширма- окно, ширма –автобус.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Наборы чайной и  столовой посуды, постельных принадлежности и одежды для кукол и другое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Картинки с изображением предметов, необходимых для деятельности мужчине, женщине; членов семьи, хороших и плохих поступков.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Шапочки – маски для </w:t>
            </w:r>
            <w:r>
              <w:lastRenderedPageBreak/>
              <w:t>драматизации сказки «Три медведя»;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Семейные фотоальбомы (фотографии членов семьи портретного типа и в полный рост);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Конструкторы крупный и средний;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Тазики для воды, сосуды разной формы и величины, мыло.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Глина, песок, опилки.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Круги большие и маленькие для моделирования состава семьи.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Изобразительные, природные материалы.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Книги для чтения («Колобок» и другие).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ТСО (магнитофон);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Мягкие антропоморфные животные (крупные)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Муляжи овощей и фруктов.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</w:tr>
    </w:tbl>
    <w:p w:rsidR="00CD7679" w:rsidRDefault="00CD7679" w:rsidP="00CD7679"/>
    <w:p w:rsidR="00CD7679" w:rsidRDefault="00CD7679" w:rsidP="00CD7679"/>
    <w:tbl>
      <w:tblPr>
        <w:tblW w:w="0" w:type="auto"/>
        <w:tblInd w:w="-545" w:type="dxa"/>
        <w:tblLayout w:type="fixed"/>
        <w:tblLook w:val="0000" w:firstRow="0" w:lastRow="0" w:firstColumn="0" w:lastColumn="0" w:noHBand="0" w:noVBand="0"/>
      </w:tblPr>
      <w:tblGrid>
        <w:gridCol w:w="2682"/>
        <w:gridCol w:w="2329"/>
        <w:gridCol w:w="5249"/>
        <w:gridCol w:w="2520"/>
        <w:gridCol w:w="2638"/>
      </w:tblGrid>
      <w:tr w:rsidR="00CD7679" w:rsidTr="009C400F"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b/>
              </w:rPr>
            </w:pPr>
            <w:r>
              <w:rPr>
                <w:b/>
              </w:rPr>
              <w:t>2.Я – девочка, ты – мальчик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Цель:</w:t>
            </w:r>
            <w:r>
              <w:t xml:space="preserve"> Способствовать осознанию ребенком своей половой принадлежности и освоения элементарных форм поведения соответственно пола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Итоговое мероприятие: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  <w:i/>
              </w:rPr>
              <w:t>Развлечение</w:t>
            </w:r>
            <w:r>
              <w:t xml:space="preserve"> «В группе весело живем девочки и мальчики»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Игровая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Коммуникативная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Познавательно – исследовательская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Трудовая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Двигательная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 художественной литературы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 – художественная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Продуктивная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rPr>
                <w:b/>
              </w:rPr>
              <w:lastRenderedPageBreak/>
              <w:t>Сюжетные игры: «</w:t>
            </w:r>
            <w:r>
              <w:t>Семья переезжает на новую квартиру</w:t>
            </w:r>
            <w:r>
              <w:rPr>
                <w:b/>
              </w:rPr>
              <w:t xml:space="preserve">», </w:t>
            </w:r>
            <w:r>
              <w:t>«Поездка на автобусе»,</w:t>
            </w:r>
            <w:r>
              <w:rPr>
                <w:b/>
              </w:rPr>
              <w:t xml:space="preserve"> </w:t>
            </w:r>
            <w:r>
              <w:t>«Детский сад»,</w:t>
            </w:r>
            <w:r>
              <w:rPr>
                <w:b/>
              </w:rPr>
              <w:t xml:space="preserve">   </w:t>
            </w:r>
            <w:r>
              <w:t>«Парикмахерская», «Больница», «Магазин»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Дидактические игры: </w:t>
            </w:r>
            <w:r>
              <w:t>«Дети на прогулке», «Сложи узор» (для девочек – украшения, цветы и т. п., для мальчиков – элементы видов транспорта и т.п.), «Одень Таню (Ваню)» (с плоскостными куклами), «Подбери подарок тане (Ване)», игры с одним, двумя обручами (подарки девочкам и мальчикам).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Беседы </w:t>
            </w:r>
            <w:r>
              <w:t>«В группе дружно мы живем», «Мы любим играть, «Наши праздники»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 xml:space="preserve">Ситуативный разговор и речевая ситуация </w:t>
            </w:r>
            <w:r>
              <w:t>по теме</w:t>
            </w:r>
            <w:r>
              <w:rPr>
                <w:b/>
              </w:rPr>
              <w:t>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Отгадывание загадок </w:t>
            </w:r>
            <w:r>
              <w:t>об игрушках.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Составление описательных рассказов </w:t>
            </w:r>
            <w:r>
              <w:t>об игрушках, об одежде  (по моделям).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Экскурсии</w:t>
            </w:r>
            <w:r>
              <w:t xml:space="preserve"> по детскому саду, по участку (сезонные изменения в природе)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Наблюдения</w:t>
            </w:r>
            <w:r>
              <w:t xml:space="preserve"> за деятельностью девочек и мальчиков (своей группы и старших групп).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Наблюдения</w:t>
            </w:r>
            <w:r>
              <w:t xml:space="preserve"> за взаимоотношениями взрослых людей.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Циклические наблюдения</w:t>
            </w:r>
            <w:r>
              <w:t xml:space="preserve"> за трудом дворника.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Решение проблемных ситуаций:</w:t>
            </w:r>
            <w:r>
              <w:t xml:space="preserve"> «Ссора», «Мальчик обидел девочку», «Забрал игрушку»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Эксперименты </w:t>
            </w:r>
            <w:r>
              <w:t xml:space="preserve">с водой (вода льется из разных сосудов по – разному, вода принимает форму того сосуда, который она принимает, вода </w:t>
            </w:r>
            <w:r>
              <w:lastRenderedPageBreak/>
              <w:t>прозрачная – через нее  все видно, в воде одни предметы плавают, другие тонут.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Коллекции: </w:t>
            </w:r>
            <w:r>
              <w:t>«Виды транспорта» (наземный, воздушный, водный), «Сезонная одежда для куклы», «Подарки осени»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Моделирование</w:t>
            </w:r>
            <w:r>
              <w:t xml:space="preserve"> интерьера комнаты для кукол, костюма для плоскостной куклы (девочки), машины и другого транспорта (мальчики).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Совместные действия</w:t>
            </w:r>
            <w:r>
              <w:t xml:space="preserve"> </w:t>
            </w:r>
            <w:r>
              <w:rPr>
                <w:b/>
              </w:rPr>
              <w:t>мальчиков и девочек</w:t>
            </w:r>
            <w:r>
              <w:t xml:space="preserve"> по наведению порядка в игровых центрах, по уходу за обитателями живого уголка  и другое. </w:t>
            </w:r>
            <w:r>
              <w:rPr>
                <w:b/>
              </w:rPr>
              <w:t xml:space="preserve">Задания: </w:t>
            </w:r>
            <w:r>
              <w:t>«Подбери картинки на шкафчики для мальчиков»- девочки и наоборот,  «Подбери украшение для девочки, с которой ты играешь»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Совместное с родителями</w:t>
            </w:r>
            <w:r>
              <w:t xml:space="preserve"> пополнение центров развития атрибутами для игр (для мальчиков и для девочек).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Подвижные игры: </w:t>
            </w:r>
            <w:r>
              <w:t>«Подарки», «Магазин игрушек», «Салочки – выручалочки», «Пальчик о пальчик»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Хороводные игры.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 xml:space="preserve">Игровые упражнения </w:t>
            </w:r>
            <w:r>
              <w:t>(по возрасту</w:t>
            </w:r>
            <w:r>
              <w:rPr>
                <w:b/>
              </w:rPr>
              <w:t>)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Спортивное развлечение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Чтение </w:t>
            </w:r>
            <w:r>
              <w:t xml:space="preserve">  рассказов, сказок, стихотворений об именах, о мальчиках и девочек (их взаимоотношениях), об осени, о природе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Разучивание</w:t>
            </w:r>
            <w:r>
              <w:t xml:space="preserve"> стихотворений, потешек, пестушек о  частях тела, именах («Расти коса», «Водичка – водичка», «Наша маша маленькая»)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lastRenderedPageBreak/>
              <w:t>Обсуждение</w:t>
            </w:r>
            <w:r>
              <w:t xml:space="preserve"> поступков  литературных и мультипликационных героев.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Слушание </w:t>
            </w:r>
            <w:r>
              <w:t>музыкальных произведений</w:t>
            </w:r>
            <w:r>
              <w:rPr>
                <w:b/>
              </w:rPr>
              <w:t xml:space="preserve"> и исполнение  </w:t>
            </w:r>
            <w:r>
              <w:t>песен о дружбе, о природе, об осени и других.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Музыкально – дидактические игры: </w:t>
            </w:r>
            <w:r>
              <w:t>«Полетаем как снежинки»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Лепка </w:t>
            </w:r>
            <w:r>
              <w:t>«Подарки другу (подружке)», «Угощение для зверюшек», «Поможем сделать запасы на зиму», «В детский сад привезли мячи» и другие..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Аппликация </w:t>
            </w:r>
            <w:r>
              <w:t xml:space="preserve"> «Подбери и наклей картинку любимого животного» (ко дню животных), «В детский сад привезли игрушки, расставь их в шкафы» (коллективная), «Подарок другу (подружке)», «Красивые салфетки на стол», «Красивая скатерть» (коллективная).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Рисование</w:t>
            </w:r>
            <w:r>
              <w:t xml:space="preserve"> «Дружные ладошки» (техника «ладонь»), «Наши игрушки», «Помоги зверюшкам сделать заготовки на зиму», «Красивая салфетка», «Картинка про осень» и другие.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lastRenderedPageBreak/>
              <w:t>Разыгрывание небольших сюжетов с атрибутами  к играм «Семья», «Магазин», «Автомастерская», «Парикмахерская», «Больница», «Детский сад», «Шофер», «Пароход» и с другими.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Действия с игрушками.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Экспериментирование с водой: наливание в сосуды, переливание из сосуда в сосуд, опускание в воду разных предметов и другое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Рассматривание коллекций: «Виды транспорта», «Сезонная одежда для кукол».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Одевание и раздевание кукол (в том числе и плоскостных).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Моделирование интерьера комнаты для кукол.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lastRenderedPageBreak/>
              <w:t>Наблюдения за растениями и животными в уголке природы.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Рассматривание иллюстраций в книгах.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Лепка  и рисование  в изоцентре.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Складывание узоров из шишек, листьев и другого материала.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Подпевание песен.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lastRenderedPageBreak/>
              <w:t>Ролевые атрибуты к играм: «Семья», «Магазин», «Автомастерская», «Парикмахерская», «Больница», «Детский сад», «Шофер», «Пароход» и с другим;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Дидактические игры;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Игрушки, модели для описания игрушек.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Материалы для экспериментирования с водой (таз,  прозрачные сосуды разной формы и величины, игрушки и предметы).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Коллекции «Виды транспорта», «Сезонная одежда для куклы»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Предметы мебели для моделирования комнаты для куклы.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Лейки, материалы для ухода за растениями и животными.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Видеотека, библиотека.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Изобразительные и природные материалы.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</w:tr>
      <w:tr w:rsidR="00CD7679" w:rsidTr="009C400F"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b/>
              </w:rPr>
            </w:pPr>
            <w:r>
              <w:rPr>
                <w:b/>
              </w:rPr>
              <w:lastRenderedPageBreak/>
              <w:t>3.Березка под моим окном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Цель:</w:t>
            </w:r>
            <w:r>
              <w:t>Способствовать формированию представлений о природе родного края, ее значении в жизни человека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 xml:space="preserve">Итоговое </w:t>
            </w:r>
            <w:r>
              <w:rPr>
                <w:b/>
              </w:rPr>
              <w:lastRenderedPageBreak/>
              <w:t>мероприятие: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  <w:i/>
              </w:rPr>
              <w:t xml:space="preserve">Взросло – детский проект </w:t>
            </w:r>
            <w:r>
              <w:t>«Я в ответе за тех, кого приручил»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Игровая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Коммуникативная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Познавательно – исследовательская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Трудовая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Двигательная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 художественной литературы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 – художественная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Продуктивная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rPr>
                <w:b/>
              </w:rPr>
              <w:lastRenderedPageBreak/>
              <w:t>Сюжетные игры</w:t>
            </w:r>
            <w:r>
              <w:t>: «Семья отдыхает на природе», «Овощной магазин», «Детский сад (в детский сад привезли овощи и фрукты)»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Дидактические игры: </w:t>
            </w:r>
            <w:r>
              <w:t>«Чудесный мешочек», «Четвертый лишний», «Вершки и корешки», «Подбери лист к дереву», «Чей клюв, чей хвост», игры с обручами (домашние - дикие животные; овощи-фрукты-ягоды; цветок – дерево и т.п.), «Где чья мама?» и другие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Театрализованная игра </w:t>
            </w:r>
            <w:r>
              <w:t xml:space="preserve">по сказке «Курочка – </w:t>
            </w:r>
            <w:r>
              <w:lastRenderedPageBreak/>
              <w:t>ряба», «Колобок»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Теневой театр</w:t>
            </w:r>
            <w:r>
              <w:t xml:space="preserve"> «Отгадай, кто это? (домашние животные».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Театр </w:t>
            </w:r>
            <w:r>
              <w:t>из овощей и фруктов.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Беседы </w:t>
            </w:r>
            <w:r>
              <w:t xml:space="preserve">об   обитателях живого уголка, о растениях участка, о домашних и диких животных, о птицах и другие.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 xml:space="preserve">Ситуативный разговор и речевая ситуация </w:t>
            </w:r>
            <w:r>
              <w:t>по теме</w:t>
            </w:r>
            <w:r>
              <w:rPr>
                <w:b/>
              </w:rPr>
              <w:t>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Отгадывание загадок </w:t>
            </w:r>
            <w:r>
              <w:t>о природе (объектах, явлениях).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Составление описательных рассказов </w:t>
            </w:r>
            <w:r>
              <w:t>об объектах  живой природы (по моделям).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Экскурсии</w:t>
            </w:r>
            <w:r>
              <w:t xml:space="preserve"> по территории детского сада (сезонные изменения в природе, кому нужна помощь)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Наблюдения</w:t>
            </w:r>
            <w:r>
              <w:t xml:space="preserve"> за погодой.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Наблюдения</w:t>
            </w:r>
            <w:r>
              <w:t xml:space="preserve"> за обитателями живого уголка.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Наблюдения</w:t>
            </w:r>
            <w:r>
              <w:t xml:space="preserve"> за птицами на кормушке.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Циклические наблюдения</w:t>
            </w:r>
            <w:r>
              <w:t xml:space="preserve"> за елочкой.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Решение проблемных ситуаций:</w:t>
            </w:r>
            <w:r>
              <w:t xml:space="preserve"> «Забыли полить цветок в живом уголке», «Не накормили черепашку (хомячка, рыб)», «Не насыпали корм птицам на кормушку зимой»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Эксперименты </w:t>
            </w:r>
            <w:r>
              <w:rPr>
                <w:i/>
              </w:rPr>
              <w:t>с водой</w:t>
            </w:r>
            <w:r>
              <w:t xml:space="preserve"> (на морозе вода превращается в лед: лед твердый, холодный; лед в тепле тает и превращается в воду), со </w:t>
            </w:r>
            <w:r>
              <w:rPr>
                <w:i/>
              </w:rPr>
              <w:t>снегом</w:t>
            </w:r>
            <w:r>
              <w:t xml:space="preserve"> (снег белый, холодный, мягкий; в тепле снег тает и превращается в воду).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Коллекции: </w:t>
            </w:r>
            <w:r>
              <w:t>«Копилка осени»,</w:t>
            </w:r>
            <w:r>
              <w:rPr>
                <w:b/>
              </w:rPr>
              <w:t xml:space="preserve"> </w:t>
            </w:r>
            <w:r>
              <w:t>«Домашние и дикие животные родного края», «Сезонная одежда для куклы», «Новогодние открытки»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lastRenderedPageBreak/>
              <w:t>Моделирование</w:t>
            </w:r>
            <w:r>
              <w:t xml:space="preserve">  «Кто на бабушкином дворе живет?», «Кто в лесу живет?», «Кто в водоеме живет?», «Кто на дереве живет?», панно «Старичок -Лесовичок»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Моделирование правил</w:t>
            </w:r>
            <w:r>
              <w:t xml:space="preserve"> поведения в природе.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Конструирование  </w:t>
            </w:r>
            <w:r>
              <w:t>«Ферма», «Бабушкин двор», «Птичий двор» и другое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Совместные действия</w:t>
            </w:r>
            <w:r>
              <w:t xml:space="preserve"> </w:t>
            </w:r>
            <w:r>
              <w:rPr>
                <w:b/>
              </w:rPr>
              <w:t>дворника и детей</w:t>
            </w:r>
            <w:r>
              <w:t xml:space="preserve"> по сгребанию снега к деревьям и кустарникам (чтобы им было тепло)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 </w:t>
            </w:r>
            <w:r>
              <w:rPr>
                <w:b/>
              </w:rPr>
              <w:t xml:space="preserve">Задания: </w:t>
            </w:r>
            <w:r>
              <w:t>«Подбери формочки для изготовления пирожных из снега»,    «Подбери формы для украшений  из льда»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 </w:t>
            </w:r>
            <w:r>
              <w:rPr>
                <w:b/>
              </w:rPr>
              <w:t>Совместное с родителями</w:t>
            </w:r>
            <w:r>
              <w:t xml:space="preserve"> изготовление и украшение снежных фигур.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Подвижные игры </w:t>
            </w:r>
            <w:r>
              <w:t>программные и по желанию детей.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Хороводные игры</w:t>
            </w:r>
            <w:r>
              <w:t>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Спортивные упражнения</w:t>
            </w:r>
            <w:r>
              <w:t xml:space="preserve"> (по возрасту)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Спортивные развлечения</w:t>
            </w:r>
            <w:r>
              <w:t xml:space="preserve"> (мелкие и средние)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Чтение </w:t>
            </w:r>
            <w:r>
              <w:t xml:space="preserve">  рассказов, сказок, стихотворений о природе, о новом годе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Разучивание</w:t>
            </w:r>
            <w:r>
              <w:t xml:space="preserve"> стихотворений о природе, новогодних и других.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Обсуждение</w:t>
            </w:r>
            <w:r>
              <w:t xml:space="preserve"> поступков  литературных и мультипликационных героев по отношению к природе.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Слушание </w:t>
            </w:r>
            <w:r>
              <w:t>музыкальных произведений</w:t>
            </w:r>
            <w:r>
              <w:rPr>
                <w:b/>
              </w:rPr>
              <w:t xml:space="preserve"> и исполнение </w:t>
            </w:r>
            <w:r>
              <w:t>новогодних</w:t>
            </w:r>
            <w:r>
              <w:rPr>
                <w:b/>
              </w:rPr>
              <w:t xml:space="preserve"> </w:t>
            </w:r>
            <w:r>
              <w:t>песен, песен  о природе и других.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Музыкально – дидактические игры: </w:t>
            </w:r>
            <w:r>
              <w:lastRenderedPageBreak/>
              <w:t>«Полетаем как снежинки», «Изобразим животное»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Лепка </w:t>
            </w:r>
            <w:r>
              <w:t>«На лесной полянке танцевали зайки», «Снеговики», «Покормим птиц», «Птичка»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Аппликация </w:t>
            </w:r>
            <w:r>
              <w:t xml:space="preserve"> «Зайка серенький», «Снеговики», «Кто придет на лесную полянку?», «Животное, которое есть у меня» и другие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Рисование</w:t>
            </w:r>
            <w:r>
              <w:t xml:space="preserve"> «Пушистые зайчата» (техника «тычком»), «Снеговики», «Снег идет», «Подарки для моего любимого животного» и другие.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lastRenderedPageBreak/>
              <w:t>Разыгрывание небольших сюжетов с атрибутами  к играм «Овощной магазин», «Семья», «Шоферы», «Больница», «Детский сад», «Шофер», «Пароход» и с другими.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lastRenderedPageBreak/>
              <w:t>Действия с предметами для теневого театра.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Рассматривание аналогов объектов живой  природы.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Наблюдения за обитателями уголка природы.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Элементарные действия по уходу за обитателями живого уголка (полить цветы, протереть листья растения и т.п.).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Экспериментирование с водой.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Рассматривание коллекций: «Домашние и дикие животные родного края», «Сезонная одежда для куклы», «Новогодние открытки», Моделирование  «Кто на бабушкином дворе живет?», «Кто в лесу живет?», «Кто на водоеме живет?», «Кто на дереве живет?», панно «Старичок -Лесовичок» и </w:t>
            </w:r>
            <w:r>
              <w:lastRenderedPageBreak/>
              <w:t>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Конструирование  из напольного и настольного конструктора знакомых форм.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Сгребание снега на участке в кучу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Лепка из глины. теста и пластилина знакомых форм.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Рисование знакомых форм в центрах развития.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lastRenderedPageBreak/>
              <w:t>Атрибуты к играм: «Овощной магазин», «Семья», «Шоферы», «Больница», «Детский сад», «Пароход».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Фигурки домашних животных для теневого театра.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 Дидактические игры.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Атрибуты для </w:t>
            </w:r>
            <w:r>
              <w:lastRenderedPageBreak/>
              <w:t>театрализации сказок «Курочка Ряба», «Колобок».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Картотека загадок о природе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Модели для составления описательных рассказов об объектах живой природы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Материалы для экспериментирования с водой и снегом.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Коллекции «Домашние и дикие животные родного края», «Сезонная одежда для куклы», «Новогодние открытки».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Модели «Кто на бабушкином дворе живет?», «Кто в лесу живет?», «Кто на водоеме живет?», «Кто на дереве живет?», панно «Старичок -Лесовичок»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Модели правил поведения в природе.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Напольный и настольный конструктор.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Детские лопатки для </w:t>
            </w:r>
            <w:r>
              <w:lastRenderedPageBreak/>
              <w:t>снега.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Формочки для замораживания воды и изготовления пирожных из снега.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Изобразительные, бросовые  и природные материалы.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ТСО (магнитофон и другое).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Видеотека (фильмы о природе).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Библиотека (книги о природе)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Фонотека (голоса птиц, животных, диалоги, песни о природе),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</w:tr>
      <w:tr w:rsidR="00CD7679" w:rsidTr="009C400F"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b/>
              </w:rPr>
            </w:pPr>
            <w:r>
              <w:rPr>
                <w:b/>
              </w:rPr>
              <w:lastRenderedPageBreak/>
              <w:t>4.Наш любимый детский сад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Цель: </w:t>
            </w:r>
            <w:r>
              <w:t>Способствовать формированию  представлений о детском саде как  о социально-значимом объекте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Итоговое мероприятие</w:t>
            </w:r>
            <w:r>
              <w:t>: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  <w:i/>
              </w:rPr>
              <w:t xml:space="preserve">Семейно – групповой праздник </w:t>
            </w:r>
            <w:r>
              <w:t>«Новый год»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Игровая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Коммуникативная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Познавательно – исследовательская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Трудовая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Двигательная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Чтение </w:t>
            </w:r>
            <w:r>
              <w:rPr>
                <w:b/>
                <w:sz w:val="20"/>
                <w:szCs w:val="20"/>
              </w:rPr>
              <w:lastRenderedPageBreak/>
              <w:t>художественной литературы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 – художественная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Продуктивная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rPr>
                <w:b/>
              </w:rPr>
              <w:lastRenderedPageBreak/>
              <w:t>Сюжетные игры</w:t>
            </w:r>
            <w:r>
              <w:t>: «Семья» (подготовка к празднику «Новый год), «Кукольный детский сад», «Детский сад», «День рожденья», «Сладкий час»(по традиции)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 xml:space="preserve">Дидактические игры: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«</w:t>
            </w:r>
            <w:r>
              <w:t>Кому что нужно для работы</w:t>
            </w:r>
            <w:r>
              <w:rPr>
                <w:b/>
              </w:rPr>
              <w:t>», «</w:t>
            </w:r>
            <w:r>
              <w:t>Четвертый лишний», «Сервировка стола к обеду», «Где я спрятала игрушку» (на плане – схеме группы), «Кто придет к нам на праздник?»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 Театрализованная игра</w:t>
            </w:r>
            <w:r>
              <w:t xml:space="preserve"> по знакомым рассказам и сказкам.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Игра – инсценировка </w:t>
            </w:r>
            <w:r>
              <w:t xml:space="preserve"> по стихотворению Н.Григорьевой «Утром солнышко встает…»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Теневой театр</w:t>
            </w:r>
            <w:r>
              <w:t xml:space="preserve">  «Наши игрушки», «Кто придет к нам на новогодний праздник?»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Беседы </w:t>
            </w:r>
            <w:r>
              <w:t xml:space="preserve">«Наши любимые дела», «Кто это?» (по фотографиям сотрудников из альбома «Сотрудники детского сада»), «Для чего нужны коллекции», «Какие бывают коллекции», «Кто к нам придет на новогодний </w:t>
            </w:r>
            <w:r>
              <w:lastRenderedPageBreak/>
              <w:t>праздник?»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 xml:space="preserve">Ситуативный разговор и речевая ситуация </w:t>
            </w:r>
            <w:r>
              <w:t>по теме</w:t>
            </w:r>
            <w:r>
              <w:rPr>
                <w:b/>
              </w:rPr>
              <w:t>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Отгадывание загадок </w:t>
            </w:r>
            <w:r>
              <w:t>о предметах и  инструментах,  необходимых людям разных профессий, работающих в детском саду, об игрушках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Составление описательных рассказов </w:t>
            </w:r>
            <w:r>
              <w:t>об игрушках.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Дидактические игры</w:t>
            </w:r>
            <w:r>
              <w:t xml:space="preserve"> «Угадай месяц (зимний, осенний, летний, весенний)», «Чем похожи и чем отличаются зимние месяцы»,  «Да –нет»,  «Вопрос –ответ», «Кто как зимует» , «Расскажи о погоде по моделям», «Кто знает, кто    скажет когда это бывает?»и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Экскурсии и целевые прогулки</w:t>
            </w:r>
            <w:r>
              <w:t xml:space="preserve"> по детскому саду (в прачечную, на кухню, в медицинский кабинет), к новогодней елке, по территории детского сада (сезонные изменения в природе) и другие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Наблюдения </w:t>
            </w:r>
            <w:r>
              <w:t>за трудом сотрудников детского сада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Наблюдения</w:t>
            </w:r>
            <w:r>
              <w:t xml:space="preserve"> за сезонными изменениями в природе (приметы зимы, зимняя одежда, действия людей)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Циклические</w:t>
            </w:r>
            <w:r>
              <w:t xml:space="preserve"> </w:t>
            </w:r>
            <w:r>
              <w:rPr>
                <w:b/>
              </w:rPr>
              <w:t>наблюдения</w:t>
            </w:r>
            <w:r>
              <w:t xml:space="preserve"> за птицами на кормушке.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Наблюдения </w:t>
            </w:r>
            <w:r>
              <w:t>за зимними играми детей старшей группы.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Решение проблемных ситуаций: </w:t>
            </w:r>
            <w:r>
              <w:t>«Не берут в игру», «Забрали игрушку и не отдают», «Не хотят со мной дружить»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Эксперименты </w:t>
            </w:r>
            <w:r>
              <w:t xml:space="preserve">«Мыльные пузыри», «Свет – тень», «Таинственные картинки», «Песочная </w:t>
            </w:r>
            <w:r>
              <w:lastRenderedPageBreak/>
              <w:t>страна», «Ловись, рыбка,  и мала, и велика»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Коллекции: «</w:t>
            </w:r>
            <w:r>
              <w:t>Подарки студеной зимы», «Новогодние открытки»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Рассматривание коллекций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Моделирование </w:t>
            </w:r>
            <w:r>
              <w:t>плана –схемы группы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Моделирование правил</w:t>
            </w:r>
            <w:r>
              <w:t xml:space="preserve"> поведения в группе.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Конструирование </w:t>
            </w:r>
            <w:r>
              <w:t xml:space="preserve">из крупного строителя </w:t>
            </w:r>
            <w:r>
              <w:rPr>
                <w:b/>
              </w:rPr>
              <w:t xml:space="preserve">  </w:t>
            </w:r>
            <w:r>
              <w:t>«Детский сад» и другое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Совместные действия</w:t>
            </w:r>
            <w:r>
              <w:t xml:space="preserve"> по уходу за игрушками в игровом уголке, по уходу за обитателями природы, по украшению зимних построек   на участке.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 </w:t>
            </w:r>
            <w:r>
              <w:rPr>
                <w:b/>
              </w:rPr>
              <w:t xml:space="preserve">Задания: </w:t>
            </w:r>
            <w:r>
              <w:rPr>
                <w:i/>
              </w:rPr>
              <w:t>Совместное с родителями</w:t>
            </w:r>
            <w:r>
              <w:t xml:space="preserve"> украшение снежных фигур, расчистка участка от снега, подбор фотографий, на которых отображены интересные события детского сада (для создания альбома «В детском саду интересно живем)», новогодних открыток, подарков студеной зимы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Подвижные игры </w:t>
            </w:r>
            <w:r>
              <w:t>программные и по желанию детей (игры на быстроту и сообразительность «Всадники», «Займи свой вагончик», «Кто быстрее»; с предметами «Позвоните в колокольчик», «Норка», «Красочный мяч», «Горелки с платочком»).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Хоровод</w:t>
            </w:r>
            <w:r>
              <w:t xml:space="preserve"> вокруг елочки «Маленькой елочке холодно зимой»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Спортивные упражнения.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Спортивные развлечения</w:t>
            </w:r>
            <w:r>
              <w:t>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Чтение </w:t>
            </w:r>
            <w:r>
              <w:t xml:space="preserve">  рассказов и стихотворений </w:t>
            </w:r>
            <w:r>
              <w:lastRenderedPageBreak/>
              <w:t>М.Ивенсен «Кто поможет?», З.Александровой «Катя в яслях» и других.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Разучивание</w:t>
            </w:r>
            <w:r>
              <w:t xml:space="preserve"> стихотворений о детях, о детском саде, интересных делах, взаимоотношениях, о людях разных профессий, о зиме, о новогоднем празднике.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Обсуждение</w:t>
            </w:r>
            <w:r>
              <w:t xml:space="preserve"> поступков детей,  литературных и мультипликационных героев по отношению друг к другу, к природе.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 xml:space="preserve">Слушание </w:t>
            </w:r>
            <w:r>
              <w:t>программных музыкальных произведений.</w:t>
            </w:r>
            <w:r>
              <w:rPr>
                <w:b/>
              </w:rPr>
              <w:t xml:space="preserve">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Исполнение  </w:t>
            </w:r>
            <w:r>
              <w:t>программных и</w:t>
            </w:r>
            <w:r>
              <w:rPr>
                <w:b/>
              </w:rPr>
              <w:t xml:space="preserve"> </w:t>
            </w:r>
            <w:r>
              <w:t>любимых песен («Куколкина мама» Е.Гомоновой, «Пирожки» А Филиппенко, про новый год  и других).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Инсценировка</w:t>
            </w:r>
            <w:r>
              <w:t xml:space="preserve"> русской народной песни «Ой, летели птички».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Этюды</w:t>
            </w:r>
            <w:r>
              <w:t xml:space="preserve"> «Кукла заболела», «Поможем Пятачку»,        «Добрый (смелый, храбрый) мальчик», «Добрая девочка», «Если я очень устал», «Скучно», «Отдыхаем», «Моем руки» и другие. 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Лепка </w:t>
            </w:r>
            <w:r>
              <w:t>«Моя любимая игрушка», «Что я другу подарю на новый год», «Мы гуляем на участке», «Новогодние угощения для зверюшек»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Аппликация </w:t>
            </w:r>
            <w:r>
              <w:t xml:space="preserve"> «Радужный хоровод вокруг елки»,   «Коллаж игрушек», «Шарфик для куклы», «Как два снеговика солнце искали (по сказке)», «Украсим группу воздушными шарами и гирляндами» и другие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Рисование «</w:t>
            </w:r>
            <w:r>
              <w:t>Снеговики на нашем участке</w:t>
            </w:r>
            <w:r>
              <w:rPr>
                <w:b/>
              </w:rPr>
              <w:t xml:space="preserve">», </w:t>
            </w:r>
            <w:r>
              <w:t xml:space="preserve">«А снег идет, а снег идет», «Книжка – малышкам» (по загадкам рисуют отгадки на страницах </w:t>
            </w:r>
            <w:r>
              <w:lastRenderedPageBreak/>
              <w:t>книжек – малышек), «Игрушки едут на новогодний праздник», «Забавная игрушка (в технике – пальчики –палитра), «Дети играют в мяч» и другие..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lastRenderedPageBreak/>
              <w:t>Разыгрывание небольших сюжетов в игровом уголке с предложенными атрибутами.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Действия с куклами в уголке театрализованной деятельности.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Рассматривание картинок, иллюстраций, фотоальбомов, плакатов, календарей, открыток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Дидактические игры «Парные картинки», «Чудесный мешочек»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Действия с детской </w:t>
            </w:r>
            <w:r>
              <w:lastRenderedPageBreak/>
              <w:t>лопаткой на участке (подгребание снега к деревьям и кустарникам).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Элементарное</w:t>
            </w:r>
            <w:r>
              <w:rPr>
                <w:b/>
              </w:rPr>
              <w:t xml:space="preserve"> </w:t>
            </w:r>
            <w:r>
              <w:t>экспериментирование с водой и песком в уголке экспериментальной деятельности.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Рассматривание</w:t>
            </w:r>
            <w:r>
              <w:rPr>
                <w:b/>
              </w:rPr>
              <w:t xml:space="preserve"> </w:t>
            </w:r>
            <w:r>
              <w:t>знакомых и незнакомых книг в книжном уголке.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Продуктивная деятельность (отражение впечатлений от увиденного в уголке изодеятельности).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Работа с панно, моделями, макетами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pStyle w:val="210"/>
              <w:suppressLineNumbers/>
              <w:suppressAutoHyphens w:val="0"/>
              <w:snapToGrid w:val="0"/>
              <w:spacing w:after="0" w:line="240" w:lineRule="auto"/>
              <w:ind w:left="57" w:right="57"/>
            </w:pPr>
            <w:r>
              <w:lastRenderedPageBreak/>
              <w:t>Фотоальбомы с фотографиями «Мой дом», «Магазин на моей улице», «Где я бывал?», «Где я отдыхал?».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Магнитные доски, фланелеграф, разрезные кубики.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Предметы заместители зданий, фонтаны, фонари и т.д.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Фонотека «Звуки города»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Атрибуты к сюжетно-ролевым играм.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Альбомы «Виды транспорта», «Городские улицы»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</w:tr>
      <w:tr w:rsidR="00CD7679" w:rsidTr="009C400F"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b/>
              </w:rPr>
            </w:pPr>
            <w:r>
              <w:rPr>
                <w:b/>
              </w:rPr>
              <w:lastRenderedPageBreak/>
              <w:t>5. Я по улице иду, в детский сад попаду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Цель: </w:t>
            </w:r>
            <w:r>
              <w:t>Формирование представлений об улице как о значимом объекте социальной действительности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Итоговое мероприятие: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  <w:i/>
              </w:rPr>
              <w:t>Спортивно – музыкальное развлечение</w:t>
            </w:r>
            <w:r>
              <w:t xml:space="preserve"> «Сильные, смелые, ловкие» 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Игровая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Коммуникативная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Познавательно – исследовательская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Трудовая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Двигательная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 художественной литературы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 – художественная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Продуктивная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rPr>
                <w:b/>
              </w:rPr>
              <w:lastRenderedPageBreak/>
              <w:t>Сюжетные игры</w:t>
            </w:r>
            <w:r>
              <w:t>: «Семья», «Детский сад», «Больница», «Аптека», «Магазин. «Почта», «Играй городок»  (мужские игры)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Дидактические игры: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«Зимняя одежда и обувь», «Найди на карте города (района) свою улицу», «Транспорт на нашей улице», «Какие дома есть на нашей улице», «Достопримечательное место на нашей улице» и другие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Театрализованная игра</w:t>
            </w:r>
            <w:r>
              <w:t xml:space="preserve"> «Праздник нашего двора»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Театр</w:t>
            </w:r>
            <w:r>
              <w:t xml:space="preserve"> </w:t>
            </w:r>
            <w:r>
              <w:rPr>
                <w:b/>
              </w:rPr>
              <w:t>теней (</w:t>
            </w:r>
            <w:r>
              <w:t>здания и транспорт)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Беседы</w:t>
            </w:r>
            <w:r>
              <w:t xml:space="preserve"> «Я люблю зиму», «Что есть интересного на твоей улице?», «Улицы города», «Улицы нашего микрорайона», «Я люблю играть на улице», «Защитники Отечества»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Беседа - рассуждение</w:t>
            </w:r>
            <w:r>
              <w:t xml:space="preserve"> «А в лесу есть улицы?», «Что нужно делать. чтобы узнать погоду на улице», «Если никто не захочет защищать Отечество?»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 xml:space="preserve">Ситуативный разговор и речевая ситуация </w:t>
            </w:r>
            <w:r>
              <w:t>по теме («Если будешь ссориться, если будешь драться»)</w:t>
            </w:r>
            <w:r>
              <w:rPr>
                <w:b/>
              </w:rPr>
              <w:t>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Отгадывание загадок </w:t>
            </w:r>
            <w:r>
              <w:t>о транспорте, о новогодних персонажах..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Составление описательных рассказов </w:t>
            </w:r>
            <w:r>
              <w:t>об объектах  живой природы (по моделям), о достопримечательных местах улицы «Я люблю бывать»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lastRenderedPageBreak/>
              <w:t xml:space="preserve">Дидактические игры </w:t>
            </w:r>
            <w:r>
              <w:t xml:space="preserve">«Узнай по описанию», «Кто больше назовет  слов. где встречается звук …», «Охота на букву», «Почему это так называется», игра – кроссворд «Знаем ли мы месяцы»,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Экскурсии и целевые прогулки</w:t>
            </w:r>
            <w:r>
              <w:t xml:space="preserve"> по территории участка,  улицам  микрорайона, в зимний сквер (парк).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Наблюдения </w:t>
            </w:r>
            <w:r>
              <w:t>за строительством домов, за приведением улиц в порядок, за транспортом, за людьми, которые спешат домой и из дома, за птицами и животными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Наблюдения </w:t>
            </w:r>
            <w:r>
              <w:t>за сезонными изменениями в природе.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Циклические </w:t>
            </w:r>
            <w:r>
              <w:t>наблюдения за деревьями, птицами.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Решение проблемных ситуаций: </w:t>
            </w:r>
            <w:r>
              <w:t>«Житель села заблудился в шумном городе и не может найти дом, который ему нужно», «Как найти нужную улицу?», «Что нужно знать, чтобы не потеряться»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Эксперименты</w:t>
            </w:r>
            <w:r>
              <w:t xml:space="preserve"> «Замерзшая вода», «Тающий лед», «Звенящая вода», «Ветряная мельница» и другие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Коллекции: </w:t>
            </w:r>
            <w:r>
              <w:t>«Подарки студеной зимы», «Спорт»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Моделирование правил</w:t>
            </w:r>
            <w:r>
              <w:t xml:space="preserve"> поведения в   группе и на улице  (создание книжки – самоделки «Правила знай и соблюдай».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Конструирование из </w:t>
            </w:r>
            <w:r>
              <w:t>напольного и настольного строителя «Разные дома», «Транспорт на нашей улице»,</w:t>
            </w:r>
            <w:r>
              <w:rPr>
                <w:b/>
              </w:rPr>
              <w:t xml:space="preserve">  </w:t>
            </w:r>
            <w:r>
              <w:t>«Мой детский сад», «Моя улица родная» и другое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 Совместные действия</w:t>
            </w:r>
            <w:r>
              <w:t xml:space="preserve"> с родителями и детьми </w:t>
            </w:r>
            <w:r>
              <w:lastRenderedPageBreak/>
              <w:t>младших классов школы по изготовлению и украшению участка детского сада к празднику «Защитники Отечества.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Совместные действия</w:t>
            </w:r>
            <w:r>
              <w:t xml:space="preserve"> детей и воспитателя по изготовлению фото коллажа (газеты) «Мы гордимся нашими мужчинами»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 </w:t>
            </w:r>
            <w:r>
              <w:rPr>
                <w:b/>
              </w:rPr>
              <w:t>Задания</w:t>
            </w:r>
            <w:r>
              <w:t xml:space="preserve"> подобрать эскизы   оформления открыток, группы и участка к празднику «Защитники Отечества»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Проект</w:t>
            </w:r>
            <w:r>
              <w:t>:фото коллаж  «Мы гордимся нашими мужчинами»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Подвижные игры </w:t>
            </w:r>
            <w:r>
              <w:t>по желанию мальчиков и программные (игры военной тематики, на развитие мужских качеств).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Чтение </w:t>
            </w:r>
            <w:r>
              <w:t xml:space="preserve">  художественной литературы о защитниках Отечества, об улицах города, села, «лесных» улицах (этажи леса), о зиме.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Разучивание</w:t>
            </w:r>
            <w:r>
              <w:t xml:space="preserve"> стихотворений о защитниках Отечества, о зиме.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Обсуждение</w:t>
            </w:r>
            <w:r>
              <w:t xml:space="preserve"> поступков  литературных и мультипликационных героев и другое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 </w:t>
            </w:r>
            <w:r>
              <w:rPr>
                <w:b/>
              </w:rPr>
              <w:t xml:space="preserve">Слушание </w:t>
            </w:r>
            <w:r>
              <w:t>музыкальных произведений</w:t>
            </w:r>
            <w:r>
              <w:rPr>
                <w:b/>
              </w:rPr>
              <w:t xml:space="preserve">  и исполнение </w:t>
            </w:r>
            <w:r>
              <w:t>песен новогодних, о зиме, защитниках Отечества, улицах и других.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right="57"/>
            </w:pPr>
            <w:r>
              <w:rPr>
                <w:b/>
              </w:rPr>
              <w:t xml:space="preserve">Лепка </w:t>
            </w:r>
            <w:r>
              <w:t>«Снеговики на поляне», «Лопатки для снега», «Подарки», «Штанга для папы», «Угощения»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Аппликация </w:t>
            </w:r>
            <w:r>
              <w:t xml:space="preserve"> «Улица моя», «Открытка для папы (дедушки)», «Пригласительный билет», «Вагончики везут подарки мальчикам», оформление фото коллажа «Мы гордимся </w:t>
            </w:r>
            <w:r>
              <w:lastRenderedPageBreak/>
              <w:t>нашими мужчинами»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Рисование</w:t>
            </w:r>
            <w:r>
              <w:t xml:space="preserve"> «Вагончики привезли подарки мальчикам», «Колеса и светофоры», «Дорога для разных автомобилей» и другое.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lastRenderedPageBreak/>
              <w:t>Разыгрывание небольших сюжетов игр с игровыми материалами;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действия с фигурками к теневому театру.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рассматривание картин, картинок, фотографий, альбомов, открыток, коллекций, фото коллажа в развивающих центрах;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действия с материалами и оборудованием для экспериментирования;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конструирование элементарных домов, машин из напольного строителя;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лепка и рисование знакомых форм знакомыми материалами.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t>Атрибуты для сюжетных игр, дидактические игры, теневой театр; атрибуты для театрализованной деятельности;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картины, картинки, фотографии, альбомы, открытки, коллекции, фото для коллажа;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материал для экспериментирования;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коллекции, книги, музыкальные произведения;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материал для изобразительной деятельности.</w:t>
            </w:r>
          </w:p>
        </w:tc>
      </w:tr>
      <w:tr w:rsidR="00CD7679" w:rsidTr="009C400F">
        <w:trPr>
          <w:trHeight w:val="130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-22" w:right="-64" w:firstLine="79"/>
              <w:rPr>
                <w:b/>
              </w:rPr>
            </w:pPr>
            <w:r>
              <w:rPr>
                <w:b/>
              </w:rPr>
              <w:lastRenderedPageBreak/>
              <w:t>6. Я живу в Омске (город или село, в котором я живу).</w:t>
            </w:r>
          </w:p>
          <w:p w:rsidR="00CD7679" w:rsidRDefault="00CD7679" w:rsidP="009C400F">
            <w:pPr>
              <w:suppressLineNumbers/>
              <w:suppressAutoHyphens w:val="0"/>
              <w:ind w:left="-22" w:right="-64" w:firstLine="79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-22" w:right="-64" w:firstLine="79"/>
            </w:pPr>
            <w:r>
              <w:rPr>
                <w:b/>
              </w:rPr>
              <w:t xml:space="preserve">Цель: </w:t>
            </w:r>
            <w:r>
              <w:t>Формирование представлений о родном городе (селе);  чувства гордости и восхищения за свой город, за его красоту, его достопримечательности</w:t>
            </w:r>
          </w:p>
          <w:p w:rsidR="00CD7679" w:rsidRDefault="00CD7679" w:rsidP="009C400F">
            <w:pPr>
              <w:suppressLineNumbers/>
              <w:suppressAutoHyphens w:val="0"/>
              <w:ind w:left="-22" w:right="-64" w:firstLine="79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-22" w:right="-64" w:firstLine="79"/>
            </w:pPr>
            <w:r>
              <w:rPr>
                <w:b/>
              </w:rPr>
              <w:t>Итоговое мероприятие</w:t>
            </w:r>
            <w:r>
              <w:t>:</w:t>
            </w:r>
          </w:p>
          <w:p w:rsidR="00CD7679" w:rsidRDefault="00CD7679" w:rsidP="009C400F">
            <w:pPr>
              <w:suppressLineNumbers/>
              <w:suppressAutoHyphens w:val="0"/>
              <w:ind w:left="-22" w:right="-64" w:firstLine="79"/>
            </w:pPr>
          </w:p>
          <w:p w:rsidR="00CD7679" w:rsidRDefault="00CD7679" w:rsidP="009C400F">
            <w:pPr>
              <w:suppressLineNumbers/>
              <w:suppressAutoHyphens w:val="0"/>
              <w:ind w:left="-22" w:right="-64" w:firstLine="79"/>
              <w:rPr>
                <w:b/>
                <w:i/>
              </w:rPr>
            </w:pPr>
            <w:r>
              <w:rPr>
                <w:b/>
                <w:i/>
              </w:rPr>
              <w:t>Праздник мам</w:t>
            </w:r>
          </w:p>
          <w:p w:rsidR="00CD7679" w:rsidRDefault="00CD7679" w:rsidP="009C400F">
            <w:pPr>
              <w:suppressLineNumbers/>
              <w:suppressAutoHyphens w:val="0"/>
              <w:ind w:left="-22" w:right="-64" w:firstLine="79"/>
            </w:pPr>
            <w:r>
              <w:rPr>
                <w:b/>
                <w:i/>
              </w:rPr>
              <w:t>Экскурсия по городу</w:t>
            </w:r>
            <w:r>
              <w:t xml:space="preserve"> («Весеннее пробуждение»)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Игровая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Коммуникативная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Познавательно – исследовательская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Трудовая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Двигательная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 художественной литературы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 – художественная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Продуктивная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rPr>
                <w:b/>
              </w:rPr>
              <w:lastRenderedPageBreak/>
              <w:t>Сюжетные игры</w:t>
            </w:r>
            <w:r>
              <w:t>: «Семья» (праздник 8 Марта), «Детский сад» («Праздник мам и бабушек»,  «Магазин подарков»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Дидактические игры: «</w:t>
            </w:r>
            <w:r>
              <w:t>Подарки для мамы и бубушки», «Какой это транспорт» (с двумя обручами), «Угадай - ка» (по фотографиям знакомых мест в городе)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Театрализованная игра</w:t>
            </w:r>
            <w:r>
              <w:t xml:space="preserve"> по сказке «Репка».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Теневой театр</w:t>
            </w:r>
            <w:r>
              <w:t xml:space="preserve"> «Машины на улицах нашего города».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Беседы </w:t>
            </w:r>
            <w:r>
              <w:t>о мамах и бабушках и девочках «Мамочка моя», «Моя бабушка», «Я дружу со своей подружкой», «Наши девочки» (по фотографиям из семейных и групповых  фотоальбомов); о городе «Наш любимый город» (по фотографиям, открыткам и иллюстрациям)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 xml:space="preserve">Ситуативный разговор и речевая ситуация </w:t>
            </w:r>
            <w:r>
              <w:t>по теме</w:t>
            </w:r>
            <w:r>
              <w:rPr>
                <w:b/>
              </w:rPr>
              <w:t>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Составление описательных рассказов </w:t>
            </w:r>
            <w:r>
              <w:t xml:space="preserve">о кукле, об игрушках (в которые играют девочки)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Экскурсии</w:t>
            </w:r>
            <w:r>
              <w:t xml:space="preserve"> в сквер и парк «Ищем приметы весны», по детскому саду (в музыкальный и спортивный залы, в методический кабинет, в библиотеку, изостудию) и другие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Наблюдения</w:t>
            </w:r>
            <w:r>
              <w:t xml:space="preserve"> за изменениями в природе.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Наблюдения</w:t>
            </w:r>
            <w:r>
              <w:t xml:space="preserve"> за действиями мамы, воспитателя и других сотрудников детского сада.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lastRenderedPageBreak/>
              <w:t xml:space="preserve">Циклические наблюдения </w:t>
            </w:r>
            <w:r>
              <w:t>за птицами на кормушке, в скворечнике.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.</w:t>
            </w:r>
            <w:r>
              <w:rPr>
                <w:b/>
              </w:rPr>
              <w:t>Решение проблемных ситуаций:</w:t>
            </w:r>
            <w:r>
              <w:t xml:space="preserve"> «Куклу бросила хозяйка», «Злая девочка», «Рассердилась», «Девочка – чумазая», «Жадина»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Эксперименты с водой </w:t>
            </w:r>
            <w:r>
              <w:t>(льется, вода прозрачна через нее все видно, мыльная вода «Постираем платочки»).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Коллекции</w:t>
            </w:r>
            <w:r>
              <w:t>: «Подарки весны</w:t>
            </w:r>
            <w:r>
              <w:rPr>
                <w:b/>
              </w:rPr>
              <w:t>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Моделирование</w:t>
            </w:r>
            <w:r>
              <w:t xml:space="preserve">  украшений для кукольного платья 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Моделирование правил</w:t>
            </w:r>
            <w:r>
              <w:t xml:space="preserve"> поведения в группе.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Конструирование  </w:t>
            </w:r>
            <w:r>
              <w:t>«Комната для куклы», «Мебель для кукольной комнаты» и другое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 Совместные действия</w:t>
            </w:r>
            <w:r>
              <w:t xml:space="preserve"> с мамами по оформлению открытки для бабушки, воспитателя.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Совместные действия </w:t>
            </w:r>
            <w:r>
              <w:t>с воспитателями и папами по оформлению открыток для мам и девочек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Совместные действия </w:t>
            </w:r>
            <w:r>
              <w:t>с родителями и воспитателями по оформлению фото коллажа  «Наш город»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 </w:t>
            </w:r>
            <w:r>
              <w:rPr>
                <w:b/>
              </w:rPr>
              <w:t xml:space="preserve">Задания: </w:t>
            </w:r>
            <w:r>
              <w:t>совместное с родителями подобрать эскизы оформления праздничных открыток (8 Марта); фотографий, открыток «Омск»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Индивидуальные задания</w:t>
            </w:r>
            <w:r>
              <w:t xml:space="preserve"> для родителей «нарядное платье для кукол к празднику» (сшить, связать и другое); записать видео фильм о городе; сфотографировать достопримечательные места в городе для оформления фото коллажа.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Подвижные игры </w:t>
            </w:r>
            <w:r>
              <w:t>по желанию девочек (гибкость, ловкость и т.п.) и программные.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Хороводные игры </w:t>
            </w:r>
            <w:r>
              <w:t>по теме.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Спортивные развлечения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Спортивные упражнения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Чтение </w:t>
            </w:r>
            <w:r>
              <w:t xml:space="preserve"> литературных  произведений о маме, бабушке; о городе, весне.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Разучивание</w:t>
            </w:r>
            <w:r>
              <w:t xml:space="preserve"> стихотворений о маме, бабушке, весне, природе.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Обсуждение</w:t>
            </w:r>
            <w:r>
              <w:t xml:space="preserve"> поступков  литературных и мультипликационных героев по отношению к другим людям.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 xml:space="preserve">Слушание </w:t>
            </w:r>
            <w:r>
              <w:t>музыкальных произведений</w:t>
            </w:r>
            <w:r>
              <w:rPr>
                <w:b/>
              </w:rPr>
              <w:t xml:space="preserve">  и исполнение песен о маме, бабушке, весне, природе.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Музыкально – дидактические игры: </w:t>
            </w:r>
            <w:r>
              <w:t>«Угадай на чем играю»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Лепка </w:t>
            </w:r>
            <w:r>
              <w:t>«Угощение для мамочки», «Птичкам в подарок», «Тарелки и блюдца с полосками», «Фрукты и овощи для праздничного стола», «Угощение для праздника»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Аппликация </w:t>
            </w:r>
            <w:r>
              <w:t xml:space="preserve"> «Шарфик для мамы», «Окна для разных домов», «Салфетки»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Рисование </w:t>
            </w:r>
            <w:r>
              <w:t>«Картинка о весне», «Открытка для мамы», «Солнышко в городе» и другие.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lastRenderedPageBreak/>
              <w:t>Разыгрывание несложных  знакомых сюжетов с атрибутами.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Действия с  игрушками в уголке театрализованной деятельности.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Рассматривание фотоальбомов, картинок, картин, иллюстраци,  коллекций, книг, открыток  и другого наглядно – иллюстративного материала.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Элементарная экспериментальная деятельность с водой, стирка платочков, кукольных салфеток.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Действия со знакомым материалом в уголке изодеятельности и конструктивной деятельности.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Рассматривание коллажа о городе.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lastRenderedPageBreak/>
              <w:t>Атрибуты к сюжетным играм.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Дидактические игры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Теневой театр и  фигурки для него.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Наголовники для разыгрывания сказки «Репка»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Фотоальбомы, картинки, картины, иллюстрации, открытки и другой наглядно – иллюстративаный матьериал..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Коллекция «Подарки весны»,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Материалы для экспериментальной деятельности с водой, тазики и мыло  для стирки платочков.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Материал для моделирования кукольных платьев.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Конструкторы.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Материалы для оформления коллажа.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Книги и музыкальные произведения  по теме.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lastRenderedPageBreak/>
              <w:t>Материалы для изобразительной деятельности по теме.</w:t>
            </w:r>
          </w:p>
        </w:tc>
      </w:tr>
      <w:tr w:rsidR="00CD7679" w:rsidTr="009C400F"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rPr>
                <w:b/>
              </w:rPr>
              <w:lastRenderedPageBreak/>
              <w:t>7. Мой дом – моя крепость</w:t>
            </w:r>
            <w:r>
              <w:t xml:space="preserve">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Цель</w:t>
            </w:r>
            <w:r>
              <w:t xml:space="preserve">:  Способствовать развитию в ребенке </w:t>
            </w:r>
            <w:r>
              <w:lastRenderedPageBreak/>
              <w:t>чувства защищенности со стороны взрослых, уверенности, что его любят, в любой момент помогут и посочувствуют.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Итоговое мероприятие: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  <w:i/>
              </w:rPr>
              <w:t xml:space="preserve">Музыкально- спортивное развлечение  с элементами конструирования </w:t>
            </w:r>
            <w:r>
              <w:t>«Мой дом – моя крепость»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Игровая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Коммуникативная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Познавательно – исследовательская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Трудовая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Двигательная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 художественной литературы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 – художественная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Продуктивная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rPr>
                <w:b/>
              </w:rPr>
              <w:lastRenderedPageBreak/>
              <w:t>Сюжетные игры</w:t>
            </w:r>
            <w:r>
              <w:t>: «Семья» (кукла заболела), «Детский сад» (мамы привели детей в детский сад), «Шофер» (поездка по городу и за город семьей)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Дидактические игры: </w:t>
            </w:r>
            <w:r>
              <w:t xml:space="preserve">«Кукла заболела», «Подбери гараж машине», «Кто о нас </w:t>
            </w:r>
            <w:r>
              <w:lastRenderedPageBreak/>
              <w:t>заботится», «Подбери инвентарь (инструмент)», «Подбери одежду», «Угости овощами, фруктами»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Театрализованная игра</w:t>
            </w:r>
            <w:r>
              <w:t xml:space="preserve">  «Сказка о глупом мышонке» и «Сказка об умном мышонке» С.Маршак.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Инсценировка </w:t>
            </w:r>
            <w:r>
              <w:t xml:space="preserve"> стихотворения «Разгром» Э. Успенского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Теневой театр </w:t>
            </w:r>
            <w:r>
              <w:t>«Кому это пригодится», «Какие вещи повесили в шкаф»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Беседы</w:t>
            </w:r>
            <w:r>
              <w:t xml:space="preserve"> «Кто о нас заботится?», «Мой папа (дедушка) умеет все», «Моя мама (бабушка) лучшая», «Что я люблю делать»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 xml:space="preserve">Ситуативный разговор и речевая ситуация </w:t>
            </w:r>
            <w:r>
              <w:t>по теме</w:t>
            </w:r>
            <w:r>
              <w:rPr>
                <w:b/>
              </w:rPr>
              <w:t>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Отгадывание загадок </w:t>
            </w:r>
            <w:r>
              <w:t>об игрушках, бытовых предметах, мебели.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Составление описательных рассказов </w:t>
            </w:r>
            <w:r>
              <w:t>об  игрушках, бытовых предметах (по моделям и мнемотаблицам)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Дидактическая игра </w:t>
            </w:r>
            <w:r>
              <w:t>«Опиши маму (папу)», «Расскажи, кому нужен этот предмет»,  «Домашние животные»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Экскурсия </w:t>
            </w:r>
            <w:r>
              <w:t>по детскому саду.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 Наблюдения</w:t>
            </w:r>
            <w:r>
              <w:t xml:space="preserve"> за деятельностью взрослых людей.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Наблюдения </w:t>
            </w:r>
            <w:r>
              <w:t>за сезонными изменениями природы.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Решение проблемных ситуаций: </w:t>
            </w:r>
            <w:r>
              <w:t>«Кукла заболела», «Машина сломалась»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Эксперименты </w:t>
            </w:r>
            <w:r>
              <w:t>с водой и песком, «Пластилиновые брусочки» (свойства пластилина)  и другие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lastRenderedPageBreak/>
              <w:t xml:space="preserve">Коллекции: </w:t>
            </w:r>
            <w:r>
              <w:t>«Помощники в доме (бытовые предметы)», «Домашние животные», «Комнатные растения»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Моделирование</w:t>
            </w:r>
            <w:r>
              <w:t xml:space="preserve">  мебели (из геометрических фигур, палочек Кьюизенера)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Моделирование правил</w:t>
            </w:r>
            <w:r>
              <w:t xml:space="preserve"> поведения дома и в детском саду.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Конструирование  </w:t>
            </w:r>
            <w:r>
              <w:t>«Мебель для кукольного дома», «Наша машина» и другое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 Совместные действия</w:t>
            </w:r>
            <w:r>
              <w:t xml:space="preserve"> со взрослыми по посеву семян на рассаду, по подготовке к музыкально – спортивному развлечению.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 </w:t>
            </w:r>
            <w:r>
              <w:rPr>
                <w:b/>
              </w:rPr>
              <w:t xml:space="preserve">Задания: </w:t>
            </w:r>
            <w:r>
              <w:t>совместно с родителями подобрать материалы для коллекций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Подвижные игры </w:t>
            </w:r>
            <w:r>
              <w:t>программные и по желанию.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Хороводные игры </w:t>
            </w:r>
            <w:r>
              <w:t>«Я на горку шла», «Яблонька», «Юрочка»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Пальчиковые игры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Игровые упражнения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Спортивное развлечение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Тематический день Здоровья семьи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Чтение </w:t>
            </w:r>
            <w:r>
              <w:t xml:space="preserve">  «Жадина», «Не буду бояться», «Митя сам», «Капризы» Э.Машковская , «Мойдодыр » К.Чуковский, русская народная сказка «Волк и семеро козлят», «У страха глаза велики» и другие литературно – художественные произведения.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Разучивание</w:t>
            </w:r>
            <w:r>
              <w:t xml:space="preserve"> стихотворений  «Посидим в тишине» Е.Благининой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Обсуждение</w:t>
            </w:r>
            <w:r>
              <w:t xml:space="preserve"> поступков  литературных и мультипликационных героев по отношению к </w:t>
            </w:r>
            <w:r>
              <w:lastRenderedPageBreak/>
              <w:t>друг другу в семье и в детском саду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 xml:space="preserve">Слушание </w:t>
            </w:r>
            <w:r>
              <w:t>музыкальных произведений</w:t>
            </w:r>
            <w:r>
              <w:rPr>
                <w:b/>
              </w:rPr>
              <w:t xml:space="preserve"> и исполнение  </w:t>
            </w:r>
            <w:r>
              <w:t>песен по теме</w:t>
            </w:r>
            <w:r>
              <w:rPr>
                <w:b/>
              </w:rPr>
              <w:t>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Музыкально – дидактические игры: </w:t>
            </w:r>
            <w:r>
              <w:t>«Угадай, на каком инструменте играет папа (мама)?»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Импровизация </w:t>
            </w:r>
            <w:r>
              <w:t>«Матрешки - пляска», «Пляска с бубном (ложками)», «Ладушки» и другие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Лепка </w:t>
            </w:r>
            <w:r>
              <w:t xml:space="preserve">«Дом из бревнышек», «Праздничный пирог», «Украсим торт ко дню рождения» и другое.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Аппликация  </w:t>
            </w:r>
            <w:r>
              <w:t>«Мой дом – моя крепость» (коллективная), «Друзья вагончики для паровозика из Ромашкова», «Веселые качели» (из геометрических форм)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Рисование</w:t>
            </w:r>
            <w:r>
              <w:t xml:space="preserve"> «Мой дом», «Цветы на моем окне» (нетрадиционные техники), «Нарисуйте машинам колеса и окна» (дорисовывание элементов) и другое.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lastRenderedPageBreak/>
              <w:t>Моделирование защитных сооружений.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Конструкторские, игры военной тематики.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lastRenderedPageBreak/>
              <w:t>Продуктивная деятельность детей в книжках-раскрасках (Техника).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Изготовление подарков для мужчин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pStyle w:val="210"/>
              <w:suppressLineNumbers/>
              <w:suppressAutoHyphens w:val="0"/>
              <w:snapToGrid w:val="0"/>
              <w:spacing w:after="0" w:line="240" w:lineRule="auto"/>
              <w:ind w:left="57" w:right="57"/>
            </w:pPr>
            <w:r>
              <w:lastRenderedPageBreak/>
              <w:t>Альбомы с военной техникой.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Макет крепости.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Фигурки защитников крепости.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Иллюстрации русских </w:t>
            </w:r>
            <w:r>
              <w:lastRenderedPageBreak/>
              <w:t>богатырей.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Теневой театр «Осада крепости»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ТСО: аудиозаписи и видеотека </w:t>
            </w:r>
          </w:p>
        </w:tc>
      </w:tr>
      <w:tr w:rsidR="00CD7679" w:rsidTr="009C400F"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numPr>
                <w:ilvl w:val="0"/>
                <w:numId w:val="3"/>
              </w:numPr>
              <w:suppressLineNumbers/>
              <w:suppressAutoHyphens w:val="0"/>
              <w:snapToGrid w:val="0"/>
              <w:ind w:right="57"/>
            </w:pPr>
            <w:r>
              <w:rPr>
                <w:b/>
              </w:rPr>
              <w:lastRenderedPageBreak/>
              <w:t>Народные праздники</w:t>
            </w:r>
            <w:r>
              <w:t xml:space="preserve">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Цель:</w:t>
            </w:r>
            <w:r>
              <w:t xml:space="preserve"> Формирование представлений о принадлежности к русской культуре, традициям русского народа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Итоговое мероприятие</w:t>
            </w:r>
            <w:r>
              <w:t>: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  <w:i/>
              </w:rPr>
              <w:t>Развлечение</w:t>
            </w:r>
            <w:r>
              <w:rPr>
                <w:b/>
              </w:rPr>
              <w:t xml:space="preserve"> </w:t>
            </w:r>
            <w:r>
              <w:t xml:space="preserve">«День </w:t>
            </w:r>
            <w:r>
              <w:lastRenderedPageBreak/>
              <w:t>Земли»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  <w:i/>
              </w:rPr>
              <w:t>Семейно – групповой проект</w:t>
            </w:r>
            <w:r>
              <w:t xml:space="preserve"> «Уголок русского быта»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Игровая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Коммуникативная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Познавательно – исследовательская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Трудовая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Двигательная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 художественной литературы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 – художественная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Продуктивная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rPr>
                <w:b/>
              </w:rPr>
              <w:lastRenderedPageBreak/>
              <w:t>Сюжетные игры</w:t>
            </w:r>
            <w:r>
              <w:t>: «Семья» (милости просим, гости,  дорогие в гости к Хозяйке – о приеме гостей), «Детский сад» (Пасха), «Шоферы» (внимательный водитель), «Магазин» (продукты и сувениры) и другие.</w:t>
            </w:r>
          </w:p>
          <w:p w:rsidR="00CD7679" w:rsidRDefault="00CD7679" w:rsidP="009C400F">
            <w:pPr>
              <w:pStyle w:val="210"/>
              <w:suppressLineNumbers/>
              <w:suppressAutoHyphens w:val="0"/>
              <w:spacing w:after="0" w:line="240" w:lineRule="auto"/>
              <w:ind w:left="57" w:right="57"/>
            </w:pPr>
            <w:r>
              <w:rPr>
                <w:b/>
              </w:rPr>
              <w:t xml:space="preserve">Дидактические игры: </w:t>
            </w:r>
            <w:r>
              <w:t>«Что перепутал художник?», «Чего не стало?», «Хозяйкина помощники» (предметы обихода)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«Собери куклу на праздник», «Оденем куклу на прогулку» и другие.</w:t>
            </w:r>
          </w:p>
          <w:p w:rsidR="00CD7679" w:rsidRDefault="00CD7679" w:rsidP="009C400F">
            <w:pPr>
              <w:pStyle w:val="210"/>
              <w:suppressLineNumbers/>
              <w:suppressAutoHyphens w:val="0"/>
              <w:spacing w:after="0" w:line="240" w:lineRule="auto"/>
              <w:ind w:left="57" w:right="57"/>
            </w:pPr>
            <w:r>
              <w:rPr>
                <w:b/>
              </w:rPr>
              <w:t>Театрализованная игра: «</w:t>
            </w:r>
            <w:r>
              <w:t>Котик, котик, поиграй» (с использованием русского народного фольклора).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Настольный театр кружек</w:t>
            </w:r>
            <w:r>
              <w:t xml:space="preserve"> «сказки </w:t>
            </w:r>
            <w:r>
              <w:lastRenderedPageBreak/>
              <w:t xml:space="preserve">Домовенка Кузи» (знакомство  с Домовенком Кузей) и </w:t>
            </w:r>
            <w:r>
              <w:rPr>
                <w:b/>
              </w:rPr>
              <w:t xml:space="preserve">ложек, </w:t>
            </w:r>
            <w:r>
              <w:t>«В гостях у Самовара».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>Театр Петрушки.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Беседы </w:t>
            </w:r>
            <w:r>
              <w:t>о праздниках</w:t>
            </w:r>
            <w:r>
              <w:rPr>
                <w:b/>
              </w:rPr>
              <w:t xml:space="preserve"> </w:t>
            </w:r>
            <w:r>
              <w:t xml:space="preserve">(в том числе и русских народных), о предметах быта (знакомство со старинными), о солнышке, воде, весенних цветах, весне..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 xml:space="preserve">Ситуативный разговор и речевая ситуация </w:t>
            </w:r>
            <w:r>
              <w:t>по теме (Знакомство с предметами русского быта, описание предметов, действия с ними и другое)</w:t>
            </w:r>
            <w:r>
              <w:rPr>
                <w:b/>
              </w:rPr>
              <w:t>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Отгадывание загадок  </w:t>
            </w:r>
            <w:r>
              <w:t>«Кто спрятался?»</w:t>
            </w:r>
            <w:r>
              <w:rPr>
                <w:b/>
              </w:rPr>
              <w:t xml:space="preserve"> (</w:t>
            </w:r>
            <w:r>
              <w:t xml:space="preserve">отгадывание загадок о домашних животных, о весне, воде, солнце))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Составление описательных рассказов </w:t>
            </w:r>
            <w:r>
              <w:t>о предметах русского быта (по моделям).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Дидактические игры</w:t>
            </w:r>
            <w:r>
              <w:t xml:space="preserve"> «Вежливое обращение к гостям», «Похвали собачку (петушка, котика)», «Кто позвал?»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Экскурсия на огород </w:t>
            </w:r>
            <w:r>
              <w:t>«Во саду ли, в огороде» (знакомство с огородом детского сада, посадка семян, полив).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Наблюдения </w:t>
            </w:r>
            <w:r>
              <w:t>за трудом взрослых и старших детей на огороде.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Наблюдения </w:t>
            </w:r>
            <w:r>
              <w:t>за сезонными изменениями в природе.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Наблюдения</w:t>
            </w:r>
            <w:r>
              <w:t xml:space="preserve"> за птицами и другими живыми существами.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Циклические наблюдения </w:t>
            </w:r>
            <w:r>
              <w:t>за всходами на грядке и в ящиках с рассадой.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Решение проблемных ситуаций:</w:t>
            </w:r>
            <w:r>
              <w:t xml:space="preserve">  «Забыли полить всходы на грядке», «Рисунок размыло водой», «Громкая музыка»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lastRenderedPageBreak/>
              <w:t xml:space="preserve">Эксперименты </w:t>
            </w:r>
            <w:r>
              <w:t>«Солнечные зайчики», «Игры с песком»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Коллекции: </w:t>
            </w:r>
            <w:r>
              <w:t>«Народные инструменты», «Предметы домашнего обихода»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.</w:t>
            </w:r>
            <w:r>
              <w:rPr>
                <w:b/>
              </w:rPr>
              <w:t>Моделирование правил</w:t>
            </w:r>
            <w:r>
              <w:t xml:space="preserve"> поведения в гостях.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Конструирование  </w:t>
            </w:r>
            <w:r>
              <w:t>«Изба», «Мебель» и другое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Совместные действия</w:t>
            </w:r>
            <w:r>
              <w:t xml:space="preserve"> со взрослыми по подготовке игрового материала для игр, атрибутов для театрализованной деятельности, по сбору коллекций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 </w:t>
            </w:r>
            <w:r>
              <w:rPr>
                <w:b/>
              </w:rPr>
              <w:t>Задания: Совместное с родителями</w:t>
            </w:r>
            <w:r>
              <w:t xml:space="preserve"> изготовление и украшение пасхальных яиц (из разных материалов), скворечников (ко дню Земли), подготовка грядок (для посадки)  на огороде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Подвижные игры</w:t>
            </w:r>
            <w:r>
              <w:t xml:space="preserve"> программные.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Народные и хороводные игры</w:t>
            </w:r>
            <w:r>
              <w:t>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Чтение </w:t>
            </w:r>
            <w:r>
              <w:t xml:space="preserve">  </w:t>
            </w:r>
            <w:r>
              <w:rPr>
                <w:b/>
              </w:rPr>
              <w:t>и рассказывание сказок</w:t>
            </w:r>
            <w:r>
              <w:t xml:space="preserve"> «Снегурушка и лиса», «Колобок», «Три медведя», «Маша и медведь», «Заюшкина избушка», «Кот, петух и лиса», «Курочка ряба», «Теремок», «Бычок – смоляной бочок» и других.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Разучивание</w:t>
            </w:r>
            <w:r>
              <w:t xml:space="preserve"> потешек «Как у нашего кота», «Водичка, водичка, умой мое личико», «Идет коза рогатая», «Наш козел», про корову и бычка, «Бычок – резвые ножки», весенней заклички «Весна, весна красная»,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Обсуждение</w:t>
            </w:r>
            <w:r>
              <w:t xml:space="preserve"> повадок   сказочных  героев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 xml:space="preserve">Слушание </w:t>
            </w:r>
            <w:r>
              <w:t>музыкальных произведений</w:t>
            </w:r>
            <w:r>
              <w:rPr>
                <w:b/>
              </w:rPr>
              <w:t xml:space="preserve"> и исполнение  «Ходит сон близ окон» </w:t>
            </w:r>
            <w:r>
              <w:lastRenderedPageBreak/>
              <w:t>(колыбельные) и других</w:t>
            </w:r>
            <w:r>
              <w:rPr>
                <w:b/>
              </w:rPr>
              <w:t>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Музыкально – дидактические игры: </w:t>
            </w:r>
            <w:r>
              <w:t>«Трень – брень, гусельки», «Кто позвал?»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Знакомство с народными инструментами: </w:t>
            </w:r>
            <w:r>
              <w:t>ложки, балалайка, свистулька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Игровой досуг</w:t>
            </w:r>
            <w:r>
              <w:t xml:space="preserve"> «День благодаренья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Ряженье</w:t>
            </w:r>
            <w:r>
              <w:t xml:space="preserve"> «Чудесный сундучок»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Лепка </w:t>
            </w:r>
            <w:r>
              <w:t>«Посуда», «Блины», «Жаворонки», «Яйца», «Бирюльки»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Аппликация </w:t>
            </w:r>
            <w:r>
              <w:t xml:space="preserve"> «Аппликация из весенних картинок» (коллективная),  Лоскутная аппликация «Дорожка (коврик)», «Бусы для Хозяйки», «Передник для Хозяйки»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Рисование</w:t>
            </w:r>
            <w:r>
              <w:t xml:space="preserve"> «Печатные штампы на бумаге», «Праздничная салфетка (скатерть)», раскрашивание фигурок животных и птиц, яиц – крашенков и другое.</w:t>
            </w:r>
          </w:p>
          <w:p w:rsidR="00CD7679" w:rsidRDefault="00CD7679" w:rsidP="009C400F">
            <w:pPr>
              <w:pStyle w:val="210"/>
              <w:suppressLineNumbers/>
              <w:suppressAutoHyphens w:val="0"/>
              <w:spacing w:after="0" w:line="240" w:lineRule="auto"/>
              <w:ind w:left="57" w:right="57"/>
            </w:pPr>
            <w:r>
              <w:rPr>
                <w:b/>
              </w:rPr>
              <w:t xml:space="preserve">Ярмарка </w:t>
            </w:r>
            <w:r>
              <w:t>с участием Скоморохов, Петрушек.</w:t>
            </w:r>
          </w:p>
          <w:p w:rsidR="00CD7679" w:rsidRDefault="00CD7679" w:rsidP="009C400F">
            <w:pPr>
              <w:pStyle w:val="210"/>
              <w:suppressLineNumbers/>
              <w:suppressAutoHyphens w:val="0"/>
              <w:spacing w:after="0" w:line="240" w:lineRule="auto"/>
              <w:ind w:left="57" w:right="57"/>
            </w:pPr>
            <w:r>
              <w:t>Посиделки с использованием русского фольклора.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Сменные выставки</w:t>
            </w:r>
            <w:r>
              <w:t xml:space="preserve"> поделок русских умельцев.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lastRenderedPageBreak/>
              <w:t xml:space="preserve">Игровые действия  с предметами русской утвари и одежды;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Игры в  уголке ряженья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Игры с Петрушкой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Действия с музыкальными инструментами, предметами народного быта, персонажами для театральных постановок.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lastRenderedPageBreak/>
              <w:t>Рассматривание иллюстраций, книг, картин, картинок, фотографий  по теме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Лепка, аппликация и рисование</w:t>
            </w:r>
            <w:r>
              <w:rPr>
                <w:b/>
              </w:rPr>
              <w:t xml:space="preserve"> </w:t>
            </w:r>
            <w:r>
              <w:t>по теме в уголке по изодеятельности и другое.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lastRenderedPageBreak/>
              <w:t>Русские  народные костюмы. Музыкальные инструменты.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Игрушки: Петрушки, скоморохи.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Иллюстрации «Наши праздники»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Аудиозаписи русских народных песен, закличек.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Просмотр семейного архива «Праздники в семье»,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lastRenderedPageBreak/>
              <w:t>видеофонда «Семейные праздники»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ТСО: аудиозаписи и видеотека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Материал и оборудование для игровой, продуктивной, познавательно – исследовательской и другой деятельности.</w:t>
            </w:r>
          </w:p>
        </w:tc>
      </w:tr>
      <w:tr w:rsidR="00CD7679" w:rsidTr="009C400F"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b/>
              </w:rPr>
            </w:pPr>
            <w:r>
              <w:rPr>
                <w:b/>
              </w:rPr>
              <w:lastRenderedPageBreak/>
              <w:t>9. Я-человек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Цель</w:t>
            </w:r>
            <w:r>
              <w:t>: Содействие усвоению  ребенком первоначальных представлений о себе как о представителе мира людей.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  <w:r>
              <w:rPr>
                <w:b/>
              </w:rPr>
              <w:t xml:space="preserve">Итоговое мероприятие: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  <w:i/>
              </w:rPr>
              <w:lastRenderedPageBreak/>
              <w:t>семейно – групповой  проект</w:t>
            </w:r>
            <w:r>
              <w:rPr>
                <w:b/>
              </w:rPr>
              <w:t xml:space="preserve"> </w:t>
            </w:r>
            <w:r>
              <w:t>«Мир моих увлечений»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i/>
              </w:rPr>
            </w:pPr>
            <w:r>
              <w:rPr>
                <w:b/>
                <w:i/>
              </w:rPr>
              <w:t>Спортивно – музыкальное развлечение ко дню защиты детей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Игровая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Коммуникативная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Познавательно – исследовательская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Двигательная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Трудовая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 художественной литературы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Музыкально – художественная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Продуктивная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rPr>
                <w:b/>
              </w:rPr>
              <w:lastRenderedPageBreak/>
              <w:t xml:space="preserve">Игры </w:t>
            </w:r>
            <w:r>
              <w:t>с любимыми игрушками.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Сюжетные игры</w:t>
            </w:r>
            <w:r>
              <w:t xml:space="preserve"> «Дочки-матери, «Шофёры», «Пароход», «Больница», «Магазин»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Дидактические игры</w:t>
            </w:r>
            <w:r>
              <w:t xml:space="preserve"> «Подбери  одежду кукле (девочке и мальчику)», «Подбери пару», «Подбери игрушку в подарок Тане и Ване».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Настольный театр</w:t>
            </w:r>
            <w:r>
              <w:t xml:space="preserve">  по сказке «Курочка ряба», «Маша и медведь»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Пальчиковый театр.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Игры – забавы</w:t>
            </w:r>
            <w:r>
              <w:t xml:space="preserve"> с механическими игрушками, с мыльными пузырями, вертушками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Игра</w:t>
            </w:r>
            <w:r>
              <w:t xml:space="preserve"> «Узнай свою ладошку- осьминожку» на </w:t>
            </w:r>
            <w:r>
              <w:lastRenderedPageBreak/>
              <w:t>панно.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Беседа</w:t>
            </w:r>
            <w:r>
              <w:t xml:space="preserve"> «Кто я такой (такая)?», «Что я умею делать?», «С кем я живу дома?», «Что я люблю?»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Составление описательных рассказов</w:t>
            </w:r>
            <w:r>
              <w:t xml:space="preserve"> об игрушках, о себе (по фотографии)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Речевые ситуации, ситуативный разговор</w:t>
            </w:r>
            <w:r>
              <w:t xml:space="preserve"> по теме.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Экскурсия</w:t>
            </w:r>
            <w:r>
              <w:t xml:space="preserve"> в старшую  группу (мир увлечений детей старшей группы), по участку (сезонные изменения в природе)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Решение проблемных ситуаций</w:t>
            </w:r>
            <w:r>
              <w:t xml:space="preserve"> «Меня обидели», «Я не умею…», «Мне больно…», «Не получилось»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Игра - эксперимент</w:t>
            </w:r>
            <w:r>
              <w:t xml:space="preserve"> в мокрой и сухой зоне «Где ладошкам хорошо», «Можно ли менять форму камня и глины», «Каждому камешку свой домик».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Экскурсии</w:t>
            </w:r>
            <w:r>
              <w:t xml:space="preserve"> по детскому саду, по территории детского сада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Наблюдение</w:t>
            </w:r>
            <w:r>
              <w:t xml:space="preserve"> за объектами и явлениями живой и неживой природы (сезонные изменения).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Игры </w:t>
            </w:r>
            <w:r>
              <w:t>с природными объектами, со специальными игрушками для экспериментирования.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Сбор </w:t>
            </w:r>
            <w:r>
              <w:t>фотографий в фотоальбом «Я люблю» (рассматривание себя за любимыми делами).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Конструирование </w:t>
            </w:r>
            <w:r>
              <w:t>«Диванчик для матрёшек», «Кроватка для кукол», «Гараж для машин», «Дорога для большой и маленькой машины»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Подвижные игр</w:t>
            </w:r>
            <w:r>
              <w:t>ы программные 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lastRenderedPageBreak/>
              <w:t>Игровые упражнения</w:t>
            </w:r>
            <w:r>
              <w:t>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Спортивное развлечение</w:t>
            </w:r>
            <w:r>
              <w:t xml:space="preserve"> ко дню защиты детей.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Совместная деятельность детей </w:t>
            </w:r>
            <w:r>
              <w:t xml:space="preserve">«Убираем игрушки на свои места», «Порядок в шкафчике» и другие. 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Совместная деятельность взрослых и детей</w:t>
            </w:r>
            <w:r>
              <w:t xml:space="preserve"> по подготовке материалов для проекта (раскладывание на листе ватмана, приклеивание фотографий), атрибутов для спортивно – музыкального развлечения.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Индивидуальные поручения</w:t>
            </w:r>
            <w:r>
              <w:t>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Чтение, разучивание</w:t>
            </w:r>
            <w:r>
              <w:t xml:space="preserve"> песенок, потешек, закличек, небылиц, сказок, стихов (Э. Мошковская «Митя – сам», А.Барто «Игрушки» и другие).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Слушание</w:t>
            </w:r>
            <w:r>
              <w:t xml:space="preserve"> В.Семёнов «Зайку бросила хозяйка», рус. нар. прибаутка «Шапка, да шубка»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Песни – игры</w:t>
            </w:r>
            <w:r>
              <w:t xml:space="preserve"> «Повстречались два барашка», «Про лягушек и комара»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Музыкально-дидактические игры </w:t>
            </w:r>
            <w:r>
              <w:t>«Кто позвал, угадай»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Лепка</w:t>
            </w:r>
            <w:r>
              <w:t xml:space="preserve"> «Угощение для подружки, дружка» (мячи, баранки, печенье, конфеты и другое.), «Моя любимая тарелочка», «Испеку оладушки», « Фрукты для фруктового салата»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Аппликация</w:t>
            </w:r>
            <w:r>
              <w:t xml:space="preserve"> «Моя шапочка (украшения)», «Красивые тарелочки», «Фрукты в вазе», «Что мы умеем» (коллективная)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lastRenderedPageBreak/>
              <w:t>Рисование</w:t>
            </w:r>
            <w:r>
              <w:t xml:space="preserve"> «Украсим группу» (шары, гирлянды и другое), «Что я умею рисовать», «Узор на платье (рубашку)»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 xml:space="preserve">Совместное изготовление панно </w:t>
            </w:r>
            <w:r>
              <w:t>«Дружные ладошки - осьминожки».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rPr>
                <w:b/>
              </w:rPr>
              <w:t>Оформление</w:t>
            </w:r>
            <w:r>
              <w:t xml:space="preserve"> семейно – группового  проекта «Мир моих увлечений»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lastRenderedPageBreak/>
              <w:t>Игры с любимыми игрушками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 «Дочки-матери, «Шофёры», «Пароход» и другие.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Рассматривание фигурок для настольного театра, элементарные действия с ними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Действия с механическими </w:t>
            </w:r>
            <w:r>
              <w:lastRenderedPageBreak/>
              <w:t>игрушками, мыльными пузырями и другое.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Рассматривание панно «Ладошки- осьминожки»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Игры с водой и песком в «мокрой» и «сухой» зонах.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Рассматривание фотографий детей в фотоальбомах «Наша группа», «Моя семья»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Элементарные игры со строительным материалом.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Лепка</w:t>
            </w:r>
            <w:r>
              <w:rPr>
                <w:b/>
              </w:rPr>
              <w:t xml:space="preserve">  </w:t>
            </w:r>
            <w:r>
              <w:t>из разного материала, рисование и наклеивание</w:t>
            </w:r>
            <w:r>
              <w:rPr>
                <w:b/>
              </w:rPr>
              <w:t xml:space="preserve">  </w:t>
            </w:r>
            <w:r>
              <w:t xml:space="preserve"> знакомых форм в развивающем уголке по изодеятельности.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679" w:rsidRDefault="00CD7679" w:rsidP="009C400F">
            <w:pPr>
              <w:suppressLineNumbers/>
              <w:suppressAutoHyphens w:val="0"/>
              <w:snapToGrid w:val="0"/>
              <w:ind w:left="57" w:right="57"/>
            </w:pPr>
            <w:r>
              <w:lastRenderedPageBreak/>
              <w:t>Атрибуты к сюжетным, хороводным,  подвижным играм (куклы, машины, игрушки, посуда, мебель, наголовники и т.д.);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механические игрушки;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предметы для экспериментирования </w:t>
            </w:r>
            <w:r>
              <w:lastRenderedPageBreak/>
              <w:t>(дощечки для лепки, глина, камень. модель обследования предмета,  4 коробочки, подносики с песком, картинки – схемы, дорожка для камешков);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панно «Дружные ладошки - осьминожки»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Фланелеграф, магнитная доска;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настольный театр «Курочка ряба», «Маша и медведь»;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 xml:space="preserve"> фотоальбом;</w:t>
            </w:r>
          </w:p>
          <w:p w:rsidR="00CD7679" w:rsidRDefault="00CD7679" w:rsidP="009C400F">
            <w:pPr>
              <w:suppressLineNumbers/>
              <w:tabs>
                <w:tab w:val="left" w:pos="1428"/>
              </w:tabs>
              <w:suppressAutoHyphens w:val="0"/>
              <w:ind w:left="57" w:right="57"/>
            </w:pPr>
            <w:r>
              <w:t>книжные раскраски, напольный и настольный строитель;</w:t>
            </w:r>
          </w:p>
          <w:p w:rsidR="00CD7679" w:rsidRDefault="00CD7679" w:rsidP="009C400F">
            <w:pPr>
              <w:suppressLineNumbers/>
              <w:tabs>
                <w:tab w:val="left" w:pos="1428"/>
              </w:tabs>
              <w:suppressAutoHyphens w:val="0"/>
              <w:ind w:left="57" w:right="57"/>
            </w:pPr>
            <w:r>
              <w:t>глина, пластилин, солёное тесто и др.;</w:t>
            </w:r>
          </w:p>
          <w:p w:rsidR="00CD7679" w:rsidRDefault="00CD7679" w:rsidP="009C400F">
            <w:pPr>
              <w:suppressLineNumbers/>
              <w:tabs>
                <w:tab w:val="left" w:pos="1428"/>
              </w:tabs>
              <w:suppressAutoHyphens w:val="0"/>
              <w:ind w:left="57" w:right="57"/>
            </w:pPr>
            <w:r>
              <w:t>гуашь и др. материалы для изобразительной деятельности;</w:t>
            </w:r>
          </w:p>
          <w:p w:rsidR="00CD7679" w:rsidRDefault="00CD7679" w:rsidP="009C400F">
            <w:pPr>
              <w:suppressLineNumbers/>
              <w:suppressAutoHyphens w:val="0"/>
              <w:ind w:left="57" w:right="57"/>
            </w:pPr>
            <w:r>
              <w:t>готовые формы для аппликации</w:t>
            </w:r>
          </w:p>
        </w:tc>
      </w:tr>
    </w:tbl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right="57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 w:firstLine="51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Работа с родителями.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>Содержание работы с семьей по образовательным направлениям: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«Здоровье»: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 xml:space="preserve">- информирование родителей о факторах, влияющих на физическое здоровье ребенка (спокойное общение, питание, закаливание, движение). 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«Физическая культура»: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>- стимулирование двигательной активности ребенка совместными спортивными играми, прогулками.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«Безопасность»: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>- знакомство родителей с опасными для здоровья ребенка ситуациями (дома, на даче, на дороге, в лесу, у водоема) и способами поведения в них;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 xml:space="preserve">- привлекать родителей к активному отдыху с детьми. 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«Социализация»: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>- заинтересовать родителей в развитии игровой деятельности детей, обеспечивающей успешную социализацию, усвоение гендерного поведения;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>- сопровождать и поддерживать семью в реализации воспитательных воздействий.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«Труд»: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>- изучить традиции трудового воспитания в семьях воспитанников;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 xml:space="preserve">- 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 и нормативы. 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«Познание»: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>- ориентировать родителей на развитие у ребенка потребности к познанию, общению со взрослыми и сверстниками;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«Коммуникация»: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>- развивать у родителей навыки общения с ребенком;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 xml:space="preserve">- показывать значение доброго, теплого общения с ребенком. 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«Чтение художественной литературы»: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>- доказывать родителям ценность домашнего чтения;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 xml:space="preserve">- показывать методы и приемы ознакомления ребенка с художественной литературой. 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«Художественное творчество»: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>- поддержать стремление родителей развивать художественную деятельность детей в детском саду и дома;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привлекать родителей к активным формам совместной  с детьми деятельности способствующим возникновению творческого вдохновения. 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«Музыка»: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 xml:space="preserve">- раскрыть возможности музыки как средства благоприятного воздействия на психическое здоровье ребенка. 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</w:p>
    <w:p w:rsidR="00CD7679" w:rsidRDefault="00CD7679" w:rsidP="00CD7679">
      <w:pPr>
        <w:suppressLineNumbers/>
        <w:suppressAutoHyphens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>См. программу «От рождения до школы» под ред. Н.Е. Вераксы, Т.С. Комаровой, М.А. Васильевой</w:t>
      </w:r>
      <w:r>
        <w:rPr>
          <w:b/>
          <w:sz w:val="32"/>
          <w:szCs w:val="32"/>
        </w:rPr>
        <w:t xml:space="preserve"> </w:t>
      </w:r>
      <w:r>
        <w:rPr>
          <w:sz w:val="28"/>
          <w:szCs w:val="28"/>
        </w:rPr>
        <w:t xml:space="preserve">(стр. 267-273). 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 w:firstLine="510"/>
        <w:rPr>
          <w:b/>
          <w:sz w:val="32"/>
          <w:szCs w:val="32"/>
        </w:rPr>
      </w:pPr>
      <w:r>
        <w:rPr>
          <w:b/>
          <w:sz w:val="32"/>
          <w:szCs w:val="32"/>
        </w:rPr>
        <w:t>Целевые ориентиры освоения программы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b/>
          <w:sz w:val="32"/>
          <w:szCs w:val="32"/>
        </w:rPr>
      </w:pPr>
    </w:p>
    <w:p w:rsidR="00CD7679" w:rsidRPr="00801A1B" w:rsidRDefault="00CD7679" w:rsidP="00CD7679">
      <w:pPr>
        <w:pStyle w:val="Default"/>
        <w:suppressLineNumbers/>
        <w:ind w:left="57" w:right="57" w:firstLine="510"/>
        <w:rPr>
          <w:color w:val="auto"/>
          <w:sz w:val="28"/>
          <w:szCs w:val="28"/>
          <w:lang w:eastAsia="zh-CN"/>
        </w:rPr>
      </w:pPr>
      <w:r w:rsidRPr="00801A1B">
        <w:rPr>
          <w:color w:val="auto"/>
          <w:sz w:val="28"/>
          <w:szCs w:val="28"/>
          <w:lang w:eastAsia="zh-CN"/>
        </w:rPr>
        <w:t xml:space="preserve">● ребёнок проявляет инициативность и самостоятельность в разных видах деятельности – игре, общении, конструировании и др. Способен выбирать себе род занятий, участников совместной деятельности, обнаруживает способность к воплощению разнообразных замыслов; </w:t>
      </w:r>
    </w:p>
    <w:p w:rsidR="00CD7679" w:rsidRPr="00801A1B" w:rsidRDefault="00CD7679" w:rsidP="00CD7679">
      <w:pPr>
        <w:pStyle w:val="Default"/>
        <w:suppressLineNumbers/>
        <w:ind w:left="57" w:right="57" w:firstLine="510"/>
        <w:rPr>
          <w:color w:val="auto"/>
          <w:sz w:val="28"/>
          <w:szCs w:val="28"/>
          <w:lang w:eastAsia="zh-CN"/>
        </w:rPr>
      </w:pPr>
      <w:r w:rsidRPr="00801A1B">
        <w:rPr>
          <w:color w:val="auto"/>
          <w:sz w:val="28"/>
          <w:szCs w:val="28"/>
          <w:lang w:eastAsia="zh-CN"/>
        </w:rPr>
        <w:t>● ребёнок уверен в своих силах, открыт внешнему миру, положительно относится к себе и к другим, обладает чувством собственного достоинства. Активно взаимодействует со сверстниками и взрослыми, участвует в совместных играх;</w:t>
      </w:r>
    </w:p>
    <w:p w:rsidR="00CD7679" w:rsidRPr="00801A1B" w:rsidRDefault="00CD7679" w:rsidP="00CD7679">
      <w:pPr>
        <w:pStyle w:val="Default"/>
        <w:suppressLineNumbers/>
        <w:ind w:left="57" w:right="57" w:firstLine="510"/>
        <w:rPr>
          <w:color w:val="auto"/>
          <w:sz w:val="28"/>
          <w:szCs w:val="28"/>
          <w:lang w:eastAsia="zh-CN"/>
        </w:rPr>
      </w:pPr>
      <w:r w:rsidRPr="00801A1B">
        <w:rPr>
          <w:color w:val="auto"/>
          <w:sz w:val="28"/>
          <w:szCs w:val="28"/>
          <w:lang w:eastAsia="zh-CN"/>
        </w:rPr>
        <w:t xml:space="preserve">● творческие способности ребёнка также проявляются в рисовании, придумывании сказок, танцах, пении и т. п. Ребёнок может фантазировать вслух, играть звуками и словами. Хорошо понимает устную речь и может выражать свои мысли и желания; </w:t>
      </w:r>
    </w:p>
    <w:p w:rsidR="00CD7679" w:rsidRPr="00801A1B" w:rsidRDefault="00CD7679" w:rsidP="00CD7679">
      <w:pPr>
        <w:pStyle w:val="Default"/>
        <w:suppressLineNumbers/>
        <w:ind w:left="57" w:right="57" w:firstLine="510"/>
        <w:rPr>
          <w:color w:val="auto"/>
          <w:sz w:val="28"/>
          <w:szCs w:val="28"/>
          <w:lang w:eastAsia="zh-CN"/>
        </w:rPr>
      </w:pPr>
      <w:r w:rsidRPr="00801A1B">
        <w:rPr>
          <w:color w:val="auto"/>
          <w:sz w:val="28"/>
          <w:szCs w:val="28"/>
          <w:lang w:eastAsia="zh-CN"/>
        </w:rPr>
        <w:t xml:space="preserve">● у ребёнка развита крупная и мелкая моторика. Он может контролировать свои движения и управлять ими, обладает развитой потребностью бегать, прыгать, мастерить поделки из различных материалов и т. п.; </w:t>
      </w:r>
    </w:p>
    <w:p w:rsidR="00CD7679" w:rsidRPr="00801A1B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 w:firstLine="510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801A1B">
        <w:rPr>
          <w:sz w:val="28"/>
          <w:szCs w:val="28"/>
        </w:rPr>
        <w:t>ребёнок проявляет любознательность, 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наблюдать, экспериментировать</w:t>
      </w:r>
    </w:p>
    <w:p w:rsidR="00CD7679" w:rsidRDefault="00CD7679" w:rsidP="00CD7679">
      <w:pPr>
        <w:suppressLineNumbers/>
        <w:suppressAutoHyphens w:val="0"/>
        <w:ind w:left="57" w:right="57" w:firstLine="510"/>
        <w:rPr>
          <w:b/>
          <w:sz w:val="32"/>
          <w:szCs w:val="32"/>
        </w:rPr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right="57"/>
      </w:pPr>
    </w:p>
    <w:p w:rsidR="00CD7679" w:rsidRDefault="00CD7679" w:rsidP="00CD7679">
      <w:pPr>
        <w:suppressLineNumbers/>
        <w:suppressAutoHyphens w:val="0"/>
        <w:ind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uppressAutoHyphens w:val="0"/>
        <w:ind w:left="57" w:right="57"/>
      </w:pPr>
    </w:p>
    <w:p w:rsidR="00CD7679" w:rsidRDefault="00CD7679" w:rsidP="00CD7679">
      <w:pPr>
        <w:suppressLineNumbers/>
        <w:shd w:val="clear" w:color="auto" w:fill="FFFFFF"/>
        <w:suppressAutoHyphens w:val="0"/>
        <w:ind w:left="57" w:right="57" w:firstLine="510"/>
        <w:rPr>
          <w:b/>
          <w:bCs/>
          <w:color w:val="000000"/>
          <w:spacing w:val="-6"/>
        </w:rPr>
      </w:pPr>
      <w:r>
        <w:rPr>
          <w:b/>
          <w:bCs/>
          <w:color w:val="000000"/>
          <w:spacing w:val="-6"/>
        </w:rPr>
        <w:lastRenderedPageBreak/>
        <w:t>ЛИТЕРАТУРА</w:t>
      </w:r>
    </w:p>
    <w:p w:rsidR="00CD7679" w:rsidRDefault="00CD7679" w:rsidP="00CD7679">
      <w:pPr>
        <w:numPr>
          <w:ilvl w:val="0"/>
          <w:numId w:val="1"/>
        </w:numPr>
        <w:suppressLineNumbers/>
        <w:shd w:val="clear" w:color="auto" w:fill="FFFFFF"/>
        <w:tabs>
          <w:tab w:val="left" w:pos="586"/>
        </w:tabs>
        <w:suppressAutoHyphens w:val="0"/>
        <w:autoSpaceDE w:val="0"/>
        <w:spacing w:before="106"/>
        <w:ind w:left="57" w:right="57" w:firstLine="510"/>
        <w:rPr>
          <w:color w:val="000000"/>
          <w:spacing w:val="-5"/>
        </w:rPr>
      </w:pPr>
      <w:r>
        <w:rPr>
          <w:i/>
          <w:iCs/>
          <w:color w:val="000000"/>
        </w:rPr>
        <w:t xml:space="preserve">Авдеева, Н. Н. </w:t>
      </w:r>
      <w:r>
        <w:rPr>
          <w:color w:val="000000"/>
        </w:rPr>
        <w:t xml:space="preserve">Безопасность на улицах / Н. Н. Авдеева. - М. : ООО «Издательство АСТ- </w:t>
      </w:r>
      <w:r>
        <w:rPr>
          <w:color w:val="000000"/>
          <w:spacing w:val="-5"/>
        </w:rPr>
        <w:t>ЛТД», 1997.</w:t>
      </w:r>
    </w:p>
    <w:p w:rsidR="00CD7679" w:rsidRDefault="00CD7679" w:rsidP="00CD7679">
      <w:pPr>
        <w:numPr>
          <w:ilvl w:val="0"/>
          <w:numId w:val="1"/>
        </w:numPr>
        <w:suppressLineNumbers/>
        <w:shd w:val="clear" w:color="auto" w:fill="FFFFFF"/>
        <w:tabs>
          <w:tab w:val="left" w:pos="586"/>
        </w:tabs>
        <w:suppressAutoHyphens w:val="0"/>
        <w:autoSpaceDE w:val="0"/>
        <w:ind w:left="57" w:right="57" w:firstLine="510"/>
        <w:rPr>
          <w:color w:val="000000"/>
          <w:spacing w:val="2"/>
        </w:rPr>
      </w:pPr>
      <w:r>
        <w:rPr>
          <w:i/>
          <w:iCs/>
          <w:color w:val="000000"/>
          <w:spacing w:val="-2"/>
        </w:rPr>
        <w:t xml:space="preserve">Авдеева, Н. Н. </w:t>
      </w:r>
      <w:r>
        <w:rPr>
          <w:color w:val="000000"/>
          <w:spacing w:val="-2"/>
        </w:rPr>
        <w:t xml:space="preserve">Безопасность : учеб. пособие по основам безопасности жизнедеятельности </w:t>
      </w:r>
      <w:r>
        <w:rPr>
          <w:color w:val="000000"/>
          <w:spacing w:val="3"/>
        </w:rPr>
        <w:t xml:space="preserve">детей старшего дошкольного возраста / Н. Н. Авдеева, О. Л. Князева, Р. Б. Стеркина. - М. : </w:t>
      </w:r>
      <w:r>
        <w:rPr>
          <w:color w:val="000000"/>
          <w:spacing w:val="2"/>
        </w:rPr>
        <w:t>000 «Издательство АСТ-ЛТД», 1997.</w:t>
      </w:r>
    </w:p>
    <w:p w:rsidR="00CD7679" w:rsidRDefault="00CD7679" w:rsidP="00CD7679">
      <w:pPr>
        <w:numPr>
          <w:ilvl w:val="0"/>
          <w:numId w:val="1"/>
        </w:numPr>
        <w:suppressLineNumbers/>
        <w:shd w:val="clear" w:color="auto" w:fill="FFFFFF"/>
        <w:tabs>
          <w:tab w:val="left" w:pos="586"/>
        </w:tabs>
        <w:suppressAutoHyphens w:val="0"/>
        <w:autoSpaceDE w:val="0"/>
        <w:ind w:left="57" w:right="57" w:firstLine="510"/>
        <w:rPr>
          <w:color w:val="000000"/>
          <w:spacing w:val="-3"/>
        </w:rPr>
      </w:pPr>
      <w:r>
        <w:rPr>
          <w:i/>
          <w:iCs/>
          <w:color w:val="000000"/>
          <w:spacing w:val="-3"/>
        </w:rPr>
        <w:t xml:space="preserve">Агафонова, К. В. </w:t>
      </w:r>
      <w:r>
        <w:rPr>
          <w:color w:val="000000"/>
          <w:spacing w:val="-3"/>
        </w:rPr>
        <w:t>Дети и дорожное движение / К. В. Агафонова. - М. : Просвещение, 1978.</w:t>
      </w:r>
    </w:p>
    <w:p w:rsidR="00CD7679" w:rsidRDefault="00CD7679" w:rsidP="00CD7679">
      <w:pPr>
        <w:numPr>
          <w:ilvl w:val="0"/>
          <w:numId w:val="1"/>
        </w:numPr>
        <w:suppressLineNumbers/>
        <w:shd w:val="clear" w:color="auto" w:fill="FFFFFF"/>
        <w:tabs>
          <w:tab w:val="left" w:pos="586"/>
        </w:tabs>
        <w:suppressAutoHyphens w:val="0"/>
        <w:autoSpaceDE w:val="0"/>
        <w:ind w:left="57" w:right="57" w:firstLine="510"/>
        <w:rPr>
          <w:color w:val="000000"/>
          <w:spacing w:val="-4"/>
        </w:rPr>
      </w:pPr>
      <w:r>
        <w:rPr>
          <w:i/>
          <w:iCs/>
          <w:color w:val="000000"/>
          <w:spacing w:val="-3"/>
        </w:rPr>
        <w:t xml:space="preserve">Арапова-Пискарева, Н. А.  </w:t>
      </w:r>
      <w:r>
        <w:rPr>
          <w:color w:val="000000"/>
          <w:spacing w:val="-3"/>
        </w:rPr>
        <w:t>Формирование  элементарных  математических  представлений в детском саду. Программа и методические рекомендации / Н. А. Арапова-Пискарева. - М. : Мо</w:t>
      </w:r>
      <w:r>
        <w:rPr>
          <w:color w:val="000000"/>
          <w:spacing w:val="-3"/>
        </w:rPr>
        <w:softHyphen/>
      </w:r>
      <w:r>
        <w:rPr>
          <w:color w:val="000000"/>
          <w:spacing w:val="-4"/>
        </w:rPr>
        <w:t>заика-Синтез, 2006.</w:t>
      </w:r>
    </w:p>
    <w:p w:rsidR="00CD7679" w:rsidRDefault="00CD7679" w:rsidP="00CD7679">
      <w:pPr>
        <w:numPr>
          <w:ilvl w:val="0"/>
          <w:numId w:val="1"/>
        </w:numPr>
        <w:suppressLineNumbers/>
        <w:shd w:val="clear" w:color="auto" w:fill="FFFFFF"/>
        <w:tabs>
          <w:tab w:val="left" w:pos="586"/>
        </w:tabs>
        <w:suppressAutoHyphens w:val="0"/>
        <w:autoSpaceDE w:val="0"/>
        <w:ind w:left="57" w:right="57" w:firstLine="510"/>
        <w:rPr>
          <w:color w:val="000000"/>
          <w:spacing w:val="-3"/>
        </w:rPr>
      </w:pPr>
      <w:r>
        <w:rPr>
          <w:i/>
          <w:iCs/>
          <w:color w:val="000000"/>
          <w:spacing w:val="5"/>
        </w:rPr>
        <w:t xml:space="preserve">Богуславская, 3. М.  </w:t>
      </w:r>
      <w:r>
        <w:rPr>
          <w:color w:val="000000"/>
          <w:spacing w:val="5"/>
        </w:rPr>
        <w:t xml:space="preserve">Развивающие игры для детей младшего дошкольного возраста / </w:t>
      </w:r>
      <w:r>
        <w:rPr>
          <w:color w:val="000000"/>
          <w:spacing w:val="-3"/>
        </w:rPr>
        <w:t>3. М. Богуславская, Е. О. Смирнова. - М. : Просвещение, 1991.</w:t>
      </w:r>
    </w:p>
    <w:p w:rsidR="00CD7679" w:rsidRDefault="00CD7679" w:rsidP="00CD7679">
      <w:pPr>
        <w:numPr>
          <w:ilvl w:val="0"/>
          <w:numId w:val="1"/>
        </w:numPr>
        <w:suppressLineNumbers/>
        <w:shd w:val="clear" w:color="auto" w:fill="FFFFFF"/>
        <w:tabs>
          <w:tab w:val="left" w:pos="586"/>
        </w:tabs>
        <w:suppressAutoHyphens w:val="0"/>
        <w:autoSpaceDE w:val="0"/>
        <w:ind w:left="57" w:right="57" w:firstLine="510"/>
        <w:rPr>
          <w:color w:val="000000"/>
          <w:spacing w:val="-3"/>
        </w:rPr>
      </w:pPr>
      <w:r>
        <w:rPr>
          <w:i/>
          <w:iCs/>
          <w:color w:val="000000"/>
          <w:spacing w:val="-5"/>
        </w:rPr>
        <w:t xml:space="preserve">Венгер, Л. А. </w:t>
      </w:r>
      <w:r>
        <w:rPr>
          <w:color w:val="000000"/>
          <w:spacing w:val="-5"/>
        </w:rPr>
        <w:t>Воспитание сенсорной культуры от рождения до 6 лет / Л. А. Венгер, Э. Г. Пи</w:t>
      </w:r>
      <w:r>
        <w:rPr>
          <w:color w:val="000000"/>
          <w:spacing w:val="-5"/>
        </w:rPr>
        <w:softHyphen/>
      </w:r>
      <w:r>
        <w:rPr>
          <w:color w:val="000000"/>
          <w:spacing w:val="-3"/>
        </w:rPr>
        <w:t>люгина, Н. Б. Венгер. - М. : Просвещение, 1988.</w:t>
      </w:r>
    </w:p>
    <w:p w:rsidR="00CD7679" w:rsidRDefault="00CD7679" w:rsidP="00CD7679">
      <w:pPr>
        <w:numPr>
          <w:ilvl w:val="0"/>
          <w:numId w:val="1"/>
        </w:numPr>
        <w:suppressLineNumbers/>
        <w:shd w:val="clear" w:color="auto" w:fill="FFFFFF"/>
        <w:tabs>
          <w:tab w:val="left" w:pos="586"/>
        </w:tabs>
        <w:suppressAutoHyphens w:val="0"/>
        <w:autoSpaceDE w:val="0"/>
        <w:ind w:left="57" w:right="57" w:firstLine="510"/>
        <w:rPr>
          <w:color w:val="000000"/>
          <w:spacing w:val="-4"/>
        </w:rPr>
      </w:pPr>
      <w:r>
        <w:rPr>
          <w:i/>
          <w:iCs/>
          <w:color w:val="000000"/>
          <w:spacing w:val="1"/>
        </w:rPr>
        <w:t xml:space="preserve">Галанова, Т. В. </w:t>
      </w:r>
      <w:r>
        <w:rPr>
          <w:color w:val="000000"/>
          <w:spacing w:val="1"/>
        </w:rPr>
        <w:t xml:space="preserve">Развивающие игры с малышами до 3 лет / Т. В. Галанова. - Ярославль : </w:t>
      </w:r>
      <w:r>
        <w:rPr>
          <w:color w:val="000000"/>
          <w:spacing w:val="-4"/>
        </w:rPr>
        <w:t>Академия развития, 2007.</w:t>
      </w:r>
    </w:p>
    <w:p w:rsidR="00CD7679" w:rsidRDefault="00CD7679" w:rsidP="00CD7679">
      <w:pPr>
        <w:numPr>
          <w:ilvl w:val="0"/>
          <w:numId w:val="1"/>
        </w:numPr>
        <w:suppressLineNumbers/>
        <w:shd w:val="clear" w:color="auto" w:fill="FFFFFF"/>
        <w:tabs>
          <w:tab w:val="left" w:pos="586"/>
        </w:tabs>
        <w:suppressAutoHyphens w:val="0"/>
        <w:autoSpaceDE w:val="0"/>
        <w:ind w:left="57" w:right="57" w:firstLine="510"/>
        <w:rPr>
          <w:color w:val="000000"/>
          <w:spacing w:val="-3"/>
        </w:rPr>
      </w:pPr>
      <w:r>
        <w:rPr>
          <w:i/>
          <w:iCs/>
          <w:color w:val="000000"/>
          <w:spacing w:val="-2"/>
        </w:rPr>
        <w:t xml:space="preserve">Гербова, В. В. </w:t>
      </w:r>
      <w:r>
        <w:rPr>
          <w:color w:val="000000"/>
          <w:spacing w:val="-2"/>
        </w:rPr>
        <w:t>Занятия по развитию речи во второй младшей группе детского сада. Планы</w:t>
      </w:r>
      <w:r>
        <w:rPr>
          <w:color w:val="000000"/>
          <w:spacing w:val="-2"/>
        </w:rPr>
        <w:br/>
      </w:r>
      <w:r>
        <w:rPr>
          <w:color w:val="000000"/>
          <w:spacing w:val="-3"/>
        </w:rPr>
        <w:t>занятий / В. В. Гербова. - М. : Мозаика-Синтез, 2007.</w:t>
      </w:r>
    </w:p>
    <w:p w:rsidR="00CD7679" w:rsidRDefault="00CD7679" w:rsidP="00CD7679">
      <w:pPr>
        <w:numPr>
          <w:ilvl w:val="0"/>
          <w:numId w:val="1"/>
        </w:numPr>
        <w:suppressLineNumbers/>
        <w:shd w:val="clear" w:color="auto" w:fill="FFFFFF"/>
        <w:tabs>
          <w:tab w:val="left" w:pos="586"/>
        </w:tabs>
        <w:suppressAutoHyphens w:val="0"/>
        <w:autoSpaceDE w:val="0"/>
        <w:ind w:left="57" w:right="57" w:firstLine="510"/>
        <w:rPr>
          <w:color w:val="000000"/>
          <w:spacing w:val="-3"/>
        </w:rPr>
      </w:pPr>
      <w:r>
        <w:rPr>
          <w:i/>
          <w:iCs/>
          <w:color w:val="000000"/>
          <w:spacing w:val="-4"/>
        </w:rPr>
        <w:t xml:space="preserve">Губанова, Н. Ф. </w:t>
      </w:r>
      <w:r>
        <w:rPr>
          <w:color w:val="000000"/>
          <w:spacing w:val="-4"/>
        </w:rPr>
        <w:t>Развитие игровой деятельности. Система работы во второй младшей груп</w:t>
      </w:r>
      <w:r>
        <w:rPr>
          <w:color w:val="000000"/>
          <w:spacing w:val="-4"/>
        </w:rPr>
        <w:softHyphen/>
      </w:r>
      <w:r>
        <w:rPr>
          <w:color w:val="000000"/>
          <w:spacing w:val="-3"/>
        </w:rPr>
        <w:t>пе детского сада / Н. Ф. Губанова. - М. : Мозаика-Синтез, 2008.</w:t>
      </w:r>
    </w:p>
    <w:p w:rsidR="00CD7679" w:rsidRDefault="00CD7679" w:rsidP="00CD7679">
      <w:pPr>
        <w:suppressLineNumbers/>
        <w:shd w:val="clear" w:color="auto" w:fill="FFFFFF"/>
        <w:tabs>
          <w:tab w:val="left" w:pos="686"/>
        </w:tabs>
        <w:suppressAutoHyphens w:val="0"/>
        <w:ind w:left="57" w:right="57" w:firstLine="510"/>
        <w:rPr>
          <w:color w:val="000000"/>
          <w:spacing w:val="-6"/>
        </w:rPr>
      </w:pPr>
      <w:r>
        <w:rPr>
          <w:color w:val="000000"/>
          <w:spacing w:val="-19"/>
        </w:rPr>
        <w:t>10.</w:t>
      </w:r>
      <w:r>
        <w:rPr>
          <w:color w:val="000000"/>
        </w:rPr>
        <w:tab/>
      </w:r>
      <w:r>
        <w:rPr>
          <w:i/>
          <w:iCs/>
          <w:color w:val="000000"/>
          <w:spacing w:val="-3"/>
        </w:rPr>
        <w:t xml:space="preserve">Добрушин, А. Д. </w:t>
      </w:r>
      <w:r>
        <w:rPr>
          <w:color w:val="000000"/>
          <w:spacing w:val="-3"/>
        </w:rPr>
        <w:t>Как беречь детей / А. Д. Добрушин. - Таллин : Валгус, 1976.</w:t>
      </w:r>
      <w:r>
        <w:rPr>
          <w:color w:val="000000"/>
          <w:spacing w:val="-3"/>
        </w:rPr>
        <w:br/>
        <w:t>11.</w:t>
      </w:r>
      <w:r>
        <w:rPr>
          <w:i/>
          <w:iCs/>
          <w:color w:val="000000"/>
          <w:spacing w:val="-6"/>
        </w:rPr>
        <w:t xml:space="preserve">Дорохов, А. А. </w:t>
      </w:r>
      <w:r>
        <w:rPr>
          <w:color w:val="000000"/>
          <w:spacing w:val="-6"/>
        </w:rPr>
        <w:t>Зеленый, желтый, красный / А. А. Дорохов. - М. : Детская литература, 1975.</w:t>
      </w:r>
    </w:p>
    <w:p w:rsidR="00CD7679" w:rsidRDefault="00CD7679" w:rsidP="00CD7679">
      <w:pPr>
        <w:numPr>
          <w:ilvl w:val="0"/>
          <w:numId w:val="2"/>
        </w:numPr>
        <w:suppressLineNumbers/>
        <w:shd w:val="clear" w:color="auto" w:fill="FFFFFF"/>
        <w:tabs>
          <w:tab w:val="left" w:pos="686"/>
        </w:tabs>
        <w:suppressAutoHyphens w:val="0"/>
        <w:autoSpaceDE w:val="0"/>
        <w:ind w:left="57" w:right="57" w:firstLine="510"/>
        <w:rPr>
          <w:color w:val="000000"/>
          <w:spacing w:val="1"/>
        </w:rPr>
      </w:pPr>
      <w:r>
        <w:rPr>
          <w:i/>
          <w:iCs/>
          <w:color w:val="000000"/>
          <w:spacing w:val="1"/>
        </w:rPr>
        <w:t xml:space="preserve">Дошкольное </w:t>
      </w:r>
      <w:r>
        <w:rPr>
          <w:color w:val="000000"/>
          <w:spacing w:val="1"/>
        </w:rPr>
        <w:t>воспитание : журн. - 1990. -№ 8 ; 1991. -№ 2, 7.</w:t>
      </w:r>
    </w:p>
    <w:p w:rsidR="00CD7679" w:rsidRDefault="00CD7679" w:rsidP="00CD7679">
      <w:pPr>
        <w:numPr>
          <w:ilvl w:val="0"/>
          <w:numId w:val="2"/>
        </w:numPr>
        <w:suppressLineNumbers/>
        <w:shd w:val="clear" w:color="auto" w:fill="FFFFFF"/>
        <w:tabs>
          <w:tab w:val="left" w:pos="686"/>
        </w:tabs>
        <w:suppressAutoHyphens w:val="0"/>
        <w:autoSpaceDE w:val="0"/>
        <w:ind w:left="57" w:right="57" w:firstLine="510"/>
        <w:rPr>
          <w:color w:val="000000"/>
          <w:spacing w:val="-3"/>
        </w:rPr>
      </w:pPr>
      <w:r>
        <w:rPr>
          <w:i/>
          <w:iCs/>
          <w:color w:val="000000"/>
          <w:spacing w:val="-3"/>
        </w:rPr>
        <w:t xml:space="preserve">Душное, А. С. </w:t>
      </w:r>
      <w:r>
        <w:rPr>
          <w:color w:val="000000"/>
          <w:spacing w:val="-3"/>
        </w:rPr>
        <w:t>Моя улица / А. С. Душнов. - М. : ДОСААФ, 1981.</w:t>
      </w:r>
    </w:p>
    <w:p w:rsidR="00CD7679" w:rsidRDefault="00CD7679" w:rsidP="00CD7679">
      <w:pPr>
        <w:numPr>
          <w:ilvl w:val="0"/>
          <w:numId w:val="2"/>
        </w:numPr>
        <w:suppressLineNumbers/>
        <w:shd w:val="clear" w:color="auto" w:fill="FFFFFF"/>
        <w:tabs>
          <w:tab w:val="left" w:pos="686"/>
        </w:tabs>
        <w:suppressAutoHyphens w:val="0"/>
        <w:autoSpaceDE w:val="0"/>
        <w:ind w:left="57" w:right="57" w:firstLine="510"/>
        <w:rPr>
          <w:color w:val="000000"/>
          <w:spacing w:val="-3"/>
        </w:rPr>
      </w:pPr>
      <w:r>
        <w:rPr>
          <w:i/>
          <w:iCs/>
          <w:color w:val="000000"/>
        </w:rPr>
        <w:t xml:space="preserve">Дыбина, О. Б. </w:t>
      </w:r>
      <w:r>
        <w:rPr>
          <w:color w:val="000000"/>
        </w:rPr>
        <w:t xml:space="preserve">Ребенок и окружающий мир. Программа и методические рекомендации / </w:t>
      </w:r>
      <w:r>
        <w:rPr>
          <w:color w:val="000000"/>
          <w:spacing w:val="-3"/>
        </w:rPr>
        <w:t>О. Б. Дыбина. - М. : Мозаика-Синтез, 2008.</w:t>
      </w:r>
    </w:p>
    <w:p w:rsidR="00CD7679" w:rsidRDefault="00CD7679" w:rsidP="00CD7679">
      <w:pPr>
        <w:numPr>
          <w:ilvl w:val="0"/>
          <w:numId w:val="2"/>
        </w:numPr>
        <w:suppressLineNumbers/>
        <w:shd w:val="clear" w:color="auto" w:fill="FFFFFF"/>
        <w:tabs>
          <w:tab w:val="left" w:pos="686"/>
        </w:tabs>
        <w:suppressAutoHyphens w:val="0"/>
        <w:autoSpaceDE w:val="0"/>
        <w:ind w:left="57" w:right="57" w:firstLine="510"/>
        <w:rPr>
          <w:color w:val="000000"/>
          <w:spacing w:val="-3"/>
        </w:rPr>
      </w:pPr>
      <w:r>
        <w:rPr>
          <w:i/>
          <w:iCs/>
          <w:color w:val="000000"/>
          <w:spacing w:val="3"/>
        </w:rPr>
        <w:t xml:space="preserve">Ерофеева, Т. И. </w:t>
      </w:r>
      <w:r>
        <w:rPr>
          <w:color w:val="000000"/>
          <w:spacing w:val="3"/>
        </w:rPr>
        <w:t>Математика для дошкольников : кн. для воспитателя детского сада /</w:t>
      </w:r>
      <w:r>
        <w:rPr>
          <w:color w:val="000000"/>
          <w:spacing w:val="-3"/>
        </w:rPr>
        <w:t>Т. И. Ерофеева, Л. Н. Павлова, В. П. Новикова. - М. : Просвещение, 1993.</w:t>
      </w:r>
    </w:p>
    <w:p w:rsidR="00CD7679" w:rsidRDefault="00CD7679" w:rsidP="00CD7679">
      <w:pPr>
        <w:numPr>
          <w:ilvl w:val="0"/>
          <w:numId w:val="2"/>
        </w:numPr>
        <w:suppressLineNumbers/>
        <w:shd w:val="clear" w:color="auto" w:fill="FFFFFF"/>
        <w:tabs>
          <w:tab w:val="left" w:pos="686"/>
        </w:tabs>
        <w:suppressAutoHyphens w:val="0"/>
        <w:autoSpaceDE w:val="0"/>
        <w:ind w:left="57" w:right="57" w:firstLine="510"/>
        <w:rPr>
          <w:color w:val="000000"/>
          <w:spacing w:val="-3"/>
        </w:rPr>
      </w:pPr>
      <w:r>
        <w:rPr>
          <w:i/>
          <w:iCs/>
          <w:color w:val="000000"/>
          <w:spacing w:val="-3"/>
        </w:rPr>
        <w:t xml:space="preserve">Зацепина, М. Б. </w:t>
      </w:r>
      <w:r>
        <w:rPr>
          <w:color w:val="000000"/>
          <w:spacing w:val="-3"/>
        </w:rPr>
        <w:t>Музыкальное воспитание в детском саду. Программа и методические ре</w:t>
      </w:r>
      <w:r>
        <w:rPr>
          <w:color w:val="000000"/>
          <w:spacing w:val="-3"/>
        </w:rPr>
        <w:softHyphen/>
        <w:t>комендации / М. Б. Зацепина. - М. : Мозаика-Синтез, 2008.</w:t>
      </w:r>
    </w:p>
    <w:p w:rsidR="00CD7679" w:rsidRDefault="00CD7679" w:rsidP="00CD7679">
      <w:pPr>
        <w:numPr>
          <w:ilvl w:val="0"/>
          <w:numId w:val="2"/>
        </w:numPr>
        <w:suppressLineNumbers/>
        <w:shd w:val="clear" w:color="auto" w:fill="FFFFFF"/>
        <w:tabs>
          <w:tab w:val="left" w:pos="686"/>
        </w:tabs>
        <w:suppressAutoHyphens w:val="0"/>
        <w:autoSpaceDE w:val="0"/>
        <w:ind w:left="57" w:right="57" w:firstLine="510"/>
        <w:rPr>
          <w:color w:val="000000"/>
          <w:spacing w:val="-7"/>
        </w:rPr>
      </w:pPr>
      <w:r>
        <w:rPr>
          <w:i/>
          <w:iCs/>
          <w:color w:val="000000"/>
          <w:spacing w:val="-3"/>
        </w:rPr>
        <w:t xml:space="preserve">Карпухина, Н. А. </w:t>
      </w:r>
      <w:r>
        <w:rPr>
          <w:color w:val="000000"/>
          <w:spacing w:val="-3"/>
        </w:rPr>
        <w:t>Конспекты занятий во второй младшей группе детского сада. Знакомст</w:t>
      </w:r>
      <w:r>
        <w:rPr>
          <w:color w:val="000000"/>
          <w:spacing w:val="-3"/>
        </w:rPr>
        <w:softHyphen/>
        <w:t xml:space="preserve">во дошкольников с окружающим миром. Физическая культура. Утренняя гимнастика : практич. </w:t>
      </w:r>
      <w:r>
        <w:rPr>
          <w:color w:val="000000"/>
          <w:spacing w:val="-4"/>
        </w:rPr>
        <w:t xml:space="preserve">пособие для воспитателей и методистов ДОУ / Н. А. Карпухина. - Воронеж : ЧП Лакоценин С. С, </w:t>
      </w:r>
      <w:r>
        <w:rPr>
          <w:color w:val="000000"/>
          <w:spacing w:val="-7"/>
        </w:rPr>
        <w:t>2008.</w:t>
      </w:r>
    </w:p>
    <w:p w:rsidR="00CD7679" w:rsidRDefault="00CD7679" w:rsidP="00CD7679">
      <w:pPr>
        <w:numPr>
          <w:ilvl w:val="0"/>
          <w:numId w:val="2"/>
        </w:numPr>
        <w:suppressLineNumbers/>
        <w:shd w:val="clear" w:color="auto" w:fill="FFFFFF"/>
        <w:tabs>
          <w:tab w:val="left" w:pos="686"/>
        </w:tabs>
        <w:suppressAutoHyphens w:val="0"/>
        <w:autoSpaceDE w:val="0"/>
        <w:ind w:left="57" w:right="57" w:firstLine="510"/>
        <w:rPr>
          <w:color w:val="000000"/>
          <w:spacing w:val="-1"/>
        </w:rPr>
      </w:pPr>
      <w:r>
        <w:rPr>
          <w:i/>
          <w:iCs/>
          <w:color w:val="000000"/>
          <w:spacing w:val="8"/>
        </w:rPr>
        <w:t xml:space="preserve">Кириллова, О. С. </w:t>
      </w:r>
      <w:r>
        <w:rPr>
          <w:color w:val="000000"/>
          <w:spacing w:val="8"/>
        </w:rPr>
        <w:t xml:space="preserve">Красный - стой, зеленый - можно. Желтый светит - осторожно : </w:t>
      </w:r>
      <w:r>
        <w:rPr>
          <w:color w:val="000000"/>
          <w:spacing w:val="2"/>
        </w:rPr>
        <w:t xml:space="preserve">для воспитателей дошкольных учреждений, учителей начальных классов / О. С. Кириллова, </w:t>
      </w:r>
      <w:r>
        <w:rPr>
          <w:color w:val="000000"/>
          <w:spacing w:val="-1"/>
        </w:rPr>
        <w:t>Б. П. Гучков. - Волгоград : Семь ветров, 1995.</w:t>
      </w:r>
    </w:p>
    <w:p w:rsidR="00CD7679" w:rsidRDefault="00CD7679" w:rsidP="00CD7679">
      <w:pPr>
        <w:numPr>
          <w:ilvl w:val="0"/>
          <w:numId w:val="2"/>
        </w:numPr>
        <w:suppressLineNumbers/>
        <w:shd w:val="clear" w:color="auto" w:fill="FFFFFF"/>
        <w:tabs>
          <w:tab w:val="left" w:pos="686"/>
        </w:tabs>
        <w:suppressAutoHyphens w:val="0"/>
        <w:autoSpaceDE w:val="0"/>
        <w:ind w:left="57" w:right="57" w:firstLine="510"/>
        <w:rPr>
          <w:color w:val="000000"/>
          <w:spacing w:val="-5"/>
        </w:rPr>
      </w:pPr>
      <w:r>
        <w:rPr>
          <w:i/>
          <w:iCs/>
          <w:color w:val="000000"/>
          <w:spacing w:val="-4"/>
        </w:rPr>
        <w:t xml:space="preserve">Клименко, В. Р. </w:t>
      </w:r>
      <w:r>
        <w:rPr>
          <w:color w:val="000000"/>
          <w:spacing w:val="-4"/>
        </w:rPr>
        <w:t>Обучайте дошкольников правилам движения / В. Р. Клименко. - М. : Про</w:t>
      </w:r>
      <w:r>
        <w:rPr>
          <w:color w:val="000000"/>
          <w:spacing w:val="-4"/>
        </w:rPr>
        <w:softHyphen/>
      </w:r>
      <w:r>
        <w:rPr>
          <w:color w:val="000000"/>
          <w:spacing w:val="-5"/>
        </w:rPr>
        <w:t>свещение, 1973.</w:t>
      </w:r>
    </w:p>
    <w:p w:rsidR="00CD7679" w:rsidRDefault="00CD7679" w:rsidP="00CD7679">
      <w:pPr>
        <w:numPr>
          <w:ilvl w:val="0"/>
          <w:numId w:val="2"/>
        </w:numPr>
        <w:suppressLineNumbers/>
        <w:shd w:val="clear" w:color="auto" w:fill="FFFFFF"/>
        <w:tabs>
          <w:tab w:val="left" w:pos="686"/>
        </w:tabs>
        <w:suppressAutoHyphens w:val="0"/>
        <w:autoSpaceDE w:val="0"/>
        <w:ind w:left="57" w:right="57" w:firstLine="510"/>
        <w:rPr>
          <w:color w:val="000000"/>
          <w:spacing w:val="-3"/>
        </w:rPr>
      </w:pPr>
      <w:r>
        <w:rPr>
          <w:i/>
          <w:iCs/>
          <w:color w:val="000000"/>
          <w:spacing w:val="-2"/>
        </w:rPr>
        <w:t xml:space="preserve">Клочанов, Н. Н. </w:t>
      </w:r>
      <w:r>
        <w:rPr>
          <w:color w:val="000000"/>
          <w:spacing w:val="-2"/>
        </w:rPr>
        <w:t xml:space="preserve">Дорога, ребенок, безопасность : метод, пособие по правилам дорожного </w:t>
      </w:r>
      <w:r>
        <w:rPr>
          <w:color w:val="000000"/>
          <w:spacing w:val="-3"/>
        </w:rPr>
        <w:t>движения для воспитателей / Н. Н. Клочанов. - Ростов н/Д. : Феникс, 2004.</w:t>
      </w:r>
    </w:p>
    <w:p w:rsidR="00CD7679" w:rsidRDefault="00CD7679" w:rsidP="00CD7679">
      <w:pPr>
        <w:numPr>
          <w:ilvl w:val="0"/>
          <w:numId w:val="2"/>
        </w:numPr>
        <w:suppressLineNumbers/>
        <w:shd w:val="clear" w:color="auto" w:fill="FFFFFF"/>
        <w:tabs>
          <w:tab w:val="left" w:pos="686"/>
        </w:tabs>
        <w:suppressAutoHyphens w:val="0"/>
        <w:autoSpaceDE w:val="0"/>
        <w:ind w:left="57" w:right="57" w:firstLine="510"/>
        <w:rPr>
          <w:color w:val="000000"/>
          <w:spacing w:val="-3"/>
        </w:rPr>
      </w:pPr>
      <w:r>
        <w:rPr>
          <w:i/>
          <w:iCs/>
          <w:color w:val="000000"/>
          <w:spacing w:val="-4"/>
        </w:rPr>
        <w:t xml:space="preserve">Комарова, Т. С. </w:t>
      </w:r>
      <w:r>
        <w:rPr>
          <w:color w:val="000000"/>
          <w:spacing w:val="-4"/>
        </w:rPr>
        <w:t>Занятия по изобразительной деятельности во второй младшей группе дет</w:t>
      </w:r>
      <w:r>
        <w:rPr>
          <w:color w:val="000000"/>
          <w:spacing w:val="-4"/>
        </w:rPr>
        <w:softHyphen/>
      </w:r>
      <w:r>
        <w:rPr>
          <w:color w:val="000000"/>
          <w:spacing w:val="-3"/>
        </w:rPr>
        <w:t>ского сада : конспекты занятий / Т. С. Комарова. - М. : Мозаика-Синтез, 2007.</w:t>
      </w:r>
    </w:p>
    <w:p w:rsidR="00CD7679" w:rsidRDefault="00CD7679" w:rsidP="00CD7679">
      <w:pPr>
        <w:numPr>
          <w:ilvl w:val="0"/>
          <w:numId w:val="2"/>
        </w:numPr>
        <w:suppressLineNumbers/>
        <w:shd w:val="clear" w:color="auto" w:fill="FFFFFF"/>
        <w:tabs>
          <w:tab w:val="left" w:pos="686"/>
        </w:tabs>
        <w:suppressAutoHyphens w:val="0"/>
        <w:autoSpaceDE w:val="0"/>
        <w:ind w:left="57" w:right="57" w:firstLine="510"/>
        <w:rPr>
          <w:color w:val="000000"/>
          <w:spacing w:val="-3"/>
        </w:rPr>
      </w:pPr>
      <w:r>
        <w:rPr>
          <w:i/>
          <w:iCs/>
          <w:color w:val="000000"/>
          <w:spacing w:val="-1"/>
        </w:rPr>
        <w:lastRenderedPageBreak/>
        <w:t xml:space="preserve">Комарова, Т. С. </w:t>
      </w:r>
      <w:r>
        <w:rPr>
          <w:color w:val="000000"/>
          <w:spacing w:val="-1"/>
        </w:rPr>
        <w:t>Изобразительная деятельность в детском саду. Программа и методиче</w:t>
      </w:r>
      <w:r>
        <w:rPr>
          <w:color w:val="000000"/>
          <w:spacing w:val="-1"/>
        </w:rPr>
        <w:softHyphen/>
      </w:r>
      <w:r>
        <w:rPr>
          <w:color w:val="000000"/>
          <w:spacing w:val="-3"/>
        </w:rPr>
        <w:t>ские рекомендации / Т. С. Комарова. - М. : Мозаика-Синтез, 2005.</w:t>
      </w:r>
    </w:p>
    <w:p w:rsidR="00CD7679" w:rsidRDefault="00CD7679" w:rsidP="00CD7679">
      <w:pPr>
        <w:numPr>
          <w:ilvl w:val="0"/>
          <w:numId w:val="2"/>
        </w:numPr>
        <w:suppressLineNumbers/>
        <w:shd w:val="clear" w:color="auto" w:fill="FFFFFF"/>
        <w:tabs>
          <w:tab w:val="left" w:pos="686"/>
        </w:tabs>
        <w:suppressAutoHyphens w:val="0"/>
        <w:autoSpaceDE w:val="0"/>
        <w:ind w:left="57" w:right="57" w:firstLine="510"/>
        <w:rPr>
          <w:color w:val="000000"/>
          <w:spacing w:val="-3"/>
        </w:rPr>
      </w:pPr>
      <w:r>
        <w:rPr>
          <w:i/>
          <w:iCs/>
          <w:color w:val="000000"/>
          <w:spacing w:val="-3"/>
        </w:rPr>
        <w:t xml:space="preserve">Кривич, М. </w:t>
      </w:r>
      <w:r>
        <w:rPr>
          <w:color w:val="000000"/>
          <w:spacing w:val="-3"/>
        </w:rPr>
        <w:t>Школа пешехода / М. Кривич, О. Ольгин. - М. : Малыш, 1984.</w:t>
      </w:r>
    </w:p>
    <w:p w:rsidR="00CD7679" w:rsidRDefault="00CD7679" w:rsidP="00CD7679">
      <w:pPr>
        <w:numPr>
          <w:ilvl w:val="0"/>
          <w:numId w:val="2"/>
        </w:numPr>
        <w:suppressLineNumbers/>
        <w:shd w:val="clear" w:color="auto" w:fill="FFFFFF"/>
        <w:tabs>
          <w:tab w:val="left" w:pos="686"/>
        </w:tabs>
        <w:suppressAutoHyphens w:val="0"/>
        <w:autoSpaceDE w:val="0"/>
        <w:ind w:left="57" w:right="57" w:firstLine="510"/>
        <w:rPr>
          <w:color w:val="000000"/>
          <w:spacing w:val="-3"/>
        </w:rPr>
      </w:pPr>
      <w:r>
        <w:rPr>
          <w:i/>
          <w:iCs/>
          <w:color w:val="000000"/>
          <w:spacing w:val="-3"/>
        </w:rPr>
        <w:t xml:space="preserve">Маландин, Н. Г. </w:t>
      </w:r>
      <w:r>
        <w:rPr>
          <w:color w:val="000000"/>
          <w:spacing w:val="-3"/>
        </w:rPr>
        <w:t>Внимание - дети / Н. Г. Маландин. - М. : Педагогика, 1975.</w:t>
      </w:r>
    </w:p>
    <w:p w:rsidR="00CD7679" w:rsidRDefault="00CD7679" w:rsidP="00CD7679">
      <w:pPr>
        <w:suppressLineNumbers/>
        <w:shd w:val="clear" w:color="auto" w:fill="FFFFFF"/>
        <w:tabs>
          <w:tab w:val="left" w:pos="686"/>
        </w:tabs>
        <w:suppressAutoHyphens w:val="0"/>
        <w:autoSpaceDE w:val="0"/>
        <w:ind w:left="57" w:right="57"/>
        <w:rPr>
          <w:color w:val="000000"/>
          <w:spacing w:val="-3"/>
        </w:rPr>
      </w:pPr>
    </w:p>
    <w:p w:rsidR="00CD7679" w:rsidRDefault="00CD7679" w:rsidP="00CD7679">
      <w:pPr>
        <w:suppressLineNumbers/>
        <w:suppressAutoHyphens w:val="0"/>
        <w:ind w:left="57" w:right="57"/>
        <w:rPr>
          <w:b/>
          <w:color w:val="0000FF"/>
          <w:sz w:val="40"/>
          <w:szCs w:val="40"/>
          <w:u w:val="single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b/>
          <w:i/>
          <w:color w:val="0000FF"/>
          <w:sz w:val="28"/>
          <w:szCs w:val="28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b/>
          <w:i/>
          <w:color w:val="0000FF"/>
          <w:sz w:val="28"/>
          <w:szCs w:val="28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b/>
          <w:i/>
          <w:color w:val="0000FF"/>
          <w:sz w:val="28"/>
          <w:szCs w:val="28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b/>
          <w:i/>
          <w:color w:val="0000FF"/>
          <w:sz w:val="28"/>
          <w:szCs w:val="28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b/>
          <w:i/>
          <w:color w:val="0000FF"/>
          <w:sz w:val="28"/>
          <w:szCs w:val="28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b/>
          <w:i/>
          <w:color w:val="0000FF"/>
          <w:sz w:val="28"/>
          <w:szCs w:val="28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b/>
          <w:i/>
          <w:color w:val="0000FF"/>
          <w:sz w:val="28"/>
          <w:szCs w:val="28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b/>
          <w:i/>
          <w:color w:val="0000FF"/>
          <w:sz w:val="28"/>
          <w:szCs w:val="28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b/>
          <w:i/>
          <w:color w:val="0000FF"/>
          <w:sz w:val="28"/>
          <w:szCs w:val="28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b/>
          <w:i/>
          <w:color w:val="0000FF"/>
          <w:sz w:val="28"/>
          <w:szCs w:val="28"/>
        </w:rPr>
      </w:pPr>
    </w:p>
    <w:p w:rsidR="00CD7679" w:rsidRDefault="00CD7679" w:rsidP="00CD7679">
      <w:pPr>
        <w:suppressLineNumbers/>
        <w:shd w:val="clear" w:color="auto" w:fill="FFFFFF"/>
        <w:tabs>
          <w:tab w:val="left" w:pos="533"/>
        </w:tabs>
        <w:suppressAutoHyphens w:val="0"/>
        <w:autoSpaceDE w:val="0"/>
        <w:ind w:left="57" w:right="57"/>
        <w:rPr>
          <w:b/>
          <w:i/>
          <w:color w:val="0000FF"/>
          <w:sz w:val="28"/>
          <w:szCs w:val="28"/>
        </w:rPr>
      </w:pPr>
    </w:p>
    <w:p w:rsidR="004E6038" w:rsidRDefault="004E6038"/>
    <w:sectPr w:rsidR="004E6038" w:rsidSect="009C400F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6838" w:h="11906" w:orient="landscape"/>
      <w:pgMar w:top="567" w:right="851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00F" w:rsidRDefault="009C400F">
      <w:r>
        <w:separator/>
      </w:r>
    </w:p>
  </w:endnote>
  <w:endnote w:type="continuationSeparator" w:id="0">
    <w:p w:rsidR="009C400F" w:rsidRDefault="009C4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>
    <w:pPr>
      <w:pStyle w:val="ab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>
    <w:pPr>
      <w:pStyle w:val="ab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>
    <w:pPr>
      <w:pStyle w:val="ab"/>
    </w:pPr>
    <w:r>
      <w:rPr>
        <w:rStyle w:val="a3"/>
      </w:rPr>
      <w:t xml:space="preserve">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 w:rsidR="001F06AC">
      <w:rPr>
        <w:rStyle w:val="a3"/>
        <w:noProof/>
      </w:rPr>
      <w:t>164</w:t>
    </w:r>
    <w:r>
      <w:rPr>
        <w:rStyle w:val="a3"/>
      </w:rPr>
      <w:fldChar w:fldCharType="end"/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>
    <w:pPr>
      <w:pStyle w:val="ab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3AA1E20" wp14:editId="6052B3D9">
              <wp:simplePos x="0" y="0"/>
              <wp:positionH relativeFrom="page">
                <wp:posOffset>7134225</wp:posOffset>
              </wp:positionH>
              <wp:positionV relativeFrom="paragraph">
                <wp:posOffset>635</wp:posOffset>
              </wp:positionV>
              <wp:extent cx="76200" cy="174625"/>
              <wp:effectExtent l="0" t="1905" r="0" b="4445"/>
              <wp:wrapSquare wrapText="largest"/>
              <wp:docPr id="41" name="Поле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400F" w:rsidRDefault="009C400F">
                          <w:pPr>
                            <w:pStyle w:val="ab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1F06AC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1" o:spid="_x0000_s1063" type="#_x0000_t202" style="position:absolute;margin-left:561.75pt;margin-top:.05pt;width:6pt;height:13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" stroked="f">
              <v:fill opacity="0"/>
              <v:textbox inset="0,0,0,0">
                <w:txbxContent>
                  <w:p w:rsidR="009C400F" w:rsidRDefault="009C400F">
                    <w:pPr>
                      <w:pStyle w:val="ab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1F06AC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>
    <w:pPr>
      <w:pStyle w:val="ab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FCA8032" wp14:editId="76A4DB5F">
              <wp:simplePos x="0" y="0"/>
              <wp:positionH relativeFrom="page">
                <wp:posOffset>9775825</wp:posOffset>
              </wp:positionH>
              <wp:positionV relativeFrom="paragraph">
                <wp:posOffset>635</wp:posOffset>
              </wp:positionV>
              <wp:extent cx="152400" cy="174625"/>
              <wp:effectExtent l="3175" t="3810" r="6350" b="2540"/>
              <wp:wrapSquare wrapText="largest"/>
              <wp:docPr id="40" name="Поле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400F" w:rsidRDefault="009C400F">
                          <w:pPr>
                            <w:pStyle w:val="ab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1F06AC">
                            <w:rPr>
                              <w:rStyle w:val="a3"/>
                              <w:noProof/>
                            </w:rPr>
                            <w:t>25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0" o:spid="_x0000_s1064" type="#_x0000_t202" style="position:absolute;margin-left:769.75pt;margin-top:.05pt;width:12pt;height:13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" stroked="f">
              <v:fill opacity="0"/>
              <v:textbox inset="0,0,0,0">
                <w:txbxContent>
                  <w:p w:rsidR="009C400F" w:rsidRDefault="009C400F">
                    <w:pPr>
                      <w:pStyle w:val="ab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1F06AC">
                      <w:rPr>
                        <w:rStyle w:val="a3"/>
                        <w:noProof/>
                      </w:rPr>
                      <w:t>25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 w:rsidP="009C400F">
    <w:pPr>
      <w:pStyle w:val="ab"/>
      <w:jc w:val="right"/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 w:rsidR="001F06AC">
      <w:rPr>
        <w:rStyle w:val="a3"/>
        <w:noProof/>
      </w:rPr>
      <w:t>40</w:t>
    </w:r>
    <w:r>
      <w:rPr>
        <w:rStyle w:val="a3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00F" w:rsidRDefault="009C400F">
      <w:r>
        <w:separator/>
      </w:r>
    </w:p>
  </w:footnote>
  <w:footnote w:type="continuationSeparator" w:id="0">
    <w:p w:rsidR="009C400F" w:rsidRDefault="009C4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0F" w:rsidRDefault="009C400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00000004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4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</w:abstractNum>
  <w:abstractNum w:abstractNumId="7">
    <w:nsid w:val="00000008"/>
    <w:multiLevelType w:val="singleLevel"/>
    <w:tmpl w:val="00000008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09"/>
    <w:multiLevelType w:val="singleLevel"/>
    <w:tmpl w:val="0000000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000000A"/>
    <w:multiLevelType w:val="singleLevel"/>
    <w:tmpl w:val="0000000A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0B"/>
    <w:multiLevelType w:val="singleLevel"/>
    <w:tmpl w:val="0000000B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0C"/>
    <w:multiLevelType w:val="singleLevel"/>
    <w:tmpl w:val="0000000C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0000000E"/>
    <w:multiLevelType w:val="singleLevel"/>
    <w:tmpl w:val="0000000E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4">
    <w:nsid w:val="0000000F"/>
    <w:multiLevelType w:val="singleLevel"/>
    <w:tmpl w:val="0000000F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0"/>
    <w:multiLevelType w:val="singleLevel"/>
    <w:tmpl w:val="0000001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6">
    <w:nsid w:val="00000011"/>
    <w:multiLevelType w:val="singleLevel"/>
    <w:tmpl w:val="00000011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>
    <w:nsid w:val="00000012"/>
    <w:multiLevelType w:val="singleLevel"/>
    <w:tmpl w:val="0000001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8">
    <w:nsid w:val="00000013"/>
    <w:multiLevelType w:val="multilevel"/>
    <w:tmpl w:val="0000001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14C15B9C"/>
    <w:multiLevelType w:val="hybridMultilevel"/>
    <w:tmpl w:val="2AF2C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FA47BF"/>
    <w:multiLevelType w:val="hybridMultilevel"/>
    <w:tmpl w:val="DB2A98D6"/>
    <w:lvl w:ilvl="0" w:tplc="B78ABF48">
      <w:start w:val="1"/>
      <w:numFmt w:val="decimal"/>
      <w:lvlText w:val="%1."/>
      <w:lvlJc w:val="left"/>
      <w:pPr>
        <w:ind w:left="1506" w:hanging="360"/>
      </w:pPr>
    </w:lvl>
    <w:lvl w:ilvl="1" w:tplc="04190019">
      <w:start w:val="1"/>
      <w:numFmt w:val="lowerLetter"/>
      <w:lvlText w:val="%2."/>
      <w:lvlJc w:val="left"/>
      <w:pPr>
        <w:ind w:left="2226" w:hanging="360"/>
      </w:pPr>
    </w:lvl>
    <w:lvl w:ilvl="2" w:tplc="0419001B">
      <w:start w:val="1"/>
      <w:numFmt w:val="lowerRoman"/>
      <w:lvlText w:val="%3."/>
      <w:lvlJc w:val="right"/>
      <w:pPr>
        <w:ind w:left="2946" w:hanging="180"/>
      </w:pPr>
    </w:lvl>
    <w:lvl w:ilvl="3" w:tplc="0419000F">
      <w:start w:val="1"/>
      <w:numFmt w:val="decimal"/>
      <w:lvlText w:val="%4."/>
      <w:lvlJc w:val="left"/>
      <w:pPr>
        <w:ind w:left="3666" w:hanging="360"/>
      </w:pPr>
    </w:lvl>
    <w:lvl w:ilvl="4" w:tplc="04190019">
      <w:start w:val="1"/>
      <w:numFmt w:val="lowerLetter"/>
      <w:lvlText w:val="%5."/>
      <w:lvlJc w:val="left"/>
      <w:pPr>
        <w:ind w:left="4386" w:hanging="360"/>
      </w:pPr>
    </w:lvl>
    <w:lvl w:ilvl="5" w:tplc="0419001B">
      <w:start w:val="1"/>
      <w:numFmt w:val="lowerRoman"/>
      <w:lvlText w:val="%6."/>
      <w:lvlJc w:val="right"/>
      <w:pPr>
        <w:ind w:left="5106" w:hanging="180"/>
      </w:pPr>
    </w:lvl>
    <w:lvl w:ilvl="6" w:tplc="0419000F">
      <w:start w:val="1"/>
      <w:numFmt w:val="decimal"/>
      <w:lvlText w:val="%7."/>
      <w:lvlJc w:val="left"/>
      <w:pPr>
        <w:ind w:left="5826" w:hanging="360"/>
      </w:pPr>
    </w:lvl>
    <w:lvl w:ilvl="7" w:tplc="04190019">
      <w:start w:val="1"/>
      <w:numFmt w:val="lowerLetter"/>
      <w:lvlText w:val="%8."/>
      <w:lvlJc w:val="left"/>
      <w:pPr>
        <w:ind w:left="6546" w:hanging="360"/>
      </w:pPr>
    </w:lvl>
    <w:lvl w:ilvl="8" w:tplc="0419001B">
      <w:start w:val="1"/>
      <w:numFmt w:val="lowerRoman"/>
      <w:lvlText w:val="%9."/>
      <w:lvlJc w:val="right"/>
      <w:pPr>
        <w:ind w:left="7266" w:hanging="180"/>
      </w:pPr>
    </w:lvl>
  </w:abstractNum>
  <w:abstractNum w:abstractNumId="21">
    <w:nsid w:val="22CB1043"/>
    <w:multiLevelType w:val="hybridMultilevel"/>
    <w:tmpl w:val="1B828F7C"/>
    <w:lvl w:ilvl="0" w:tplc="04190001">
      <w:start w:val="1"/>
      <w:numFmt w:val="bullet"/>
      <w:lvlText w:val=""/>
      <w:lvlJc w:val="left"/>
      <w:pPr>
        <w:tabs>
          <w:tab w:val="num" w:pos="1090"/>
        </w:tabs>
        <w:ind w:left="10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0"/>
        </w:tabs>
        <w:ind w:left="18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0"/>
        </w:tabs>
        <w:ind w:left="2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0"/>
        </w:tabs>
        <w:ind w:left="3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0"/>
        </w:tabs>
        <w:ind w:left="39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0"/>
        </w:tabs>
        <w:ind w:left="4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0"/>
        </w:tabs>
        <w:ind w:left="5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0"/>
        </w:tabs>
        <w:ind w:left="61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0"/>
        </w:tabs>
        <w:ind w:left="6850" w:hanging="360"/>
      </w:pPr>
      <w:rPr>
        <w:rFonts w:ascii="Wingdings" w:hAnsi="Wingdings" w:hint="default"/>
      </w:rPr>
    </w:lvl>
  </w:abstractNum>
  <w:abstractNum w:abstractNumId="22">
    <w:nsid w:val="2A59462B"/>
    <w:multiLevelType w:val="hybridMultilevel"/>
    <w:tmpl w:val="1C2AD1C4"/>
    <w:lvl w:ilvl="0" w:tplc="4D227E0C">
      <w:start w:val="2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23">
    <w:nsid w:val="37DC2750"/>
    <w:multiLevelType w:val="hybridMultilevel"/>
    <w:tmpl w:val="DAD8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CF35A0"/>
    <w:multiLevelType w:val="hybridMultilevel"/>
    <w:tmpl w:val="E80805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24"/>
  </w:num>
  <w:num w:numId="21">
    <w:abstractNumId w:val="21"/>
  </w:num>
  <w:num w:numId="22">
    <w:abstractNumId w:val="22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B9"/>
    <w:rsid w:val="001752AD"/>
    <w:rsid w:val="001F06AC"/>
    <w:rsid w:val="004E6038"/>
    <w:rsid w:val="0062275F"/>
    <w:rsid w:val="009C400F"/>
    <w:rsid w:val="00A863B9"/>
    <w:rsid w:val="00B002FE"/>
    <w:rsid w:val="00B5360D"/>
    <w:rsid w:val="00CD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6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CD7679"/>
    <w:rPr>
      <w:rFonts w:ascii="Times New Roman" w:hAnsi="Times New Roman" w:cs="Times New Roman"/>
    </w:rPr>
  </w:style>
  <w:style w:type="character" w:customStyle="1" w:styleId="WW8Num3z0">
    <w:name w:val="WW8Num3z0"/>
    <w:rsid w:val="00CD7679"/>
    <w:rPr>
      <w:rFonts w:ascii="Times New Roman" w:hAnsi="Times New Roman" w:cs="Times New Roman"/>
    </w:rPr>
  </w:style>
  <w:style w:type="character" w:customStyle="1" w:styleId="WW8Num9z0">
    <w:name w:val="WW8Num9z0"/>
    <w:rsid w:val="00CD7679"/>
    <w:rPr>
      <w:rFonts w:ascii="Symbol" w:hAnsi="Symbol" w:cs="Symbol"/>
      <w:sz w:val="20"/>
    </w:rPr>
  </w:style>
  <w:style w:type="character" w:customStyle="1" w:styleId="WW8Num9z2">
    <w:name w:val="WW8Num9z2"/>
    <w:rsid w:val="00CD7679"/>
    <w:rPr>
      <w:rFonts w:ascii="Wingdings" w:hAnsi="Wingdings" w:cs="Wingdings"/>
      <w:sz w:val="20"/>
    </w:rPr>
  </w:style>
  <w:style w:type="character" w:customStyle="1" w:styleId="WW8Num10z0">
    <w:name w:val="WW8Num10z0"/>
    <w:rsid w:val="00CD7679"/>
    <w:rPr>
      <w:rFonts w:ascii="Symbol" w:hAnsi="Symbol" w:cs="Symbol"/>
    </w:rPr>
  </w:style>
  <w:style w:type="character" w:customStyle="1" w:styleId="WW8Num10z1">
    <w:name w:val="WW8Num10z1"/>
    <w:rsid w:val="00CD7679"/>
    <w:rPr>
      <w:rFonts w:ascii="Courier New" w:hAnsi="Courier New" w:cs="Courier New"/>
    </w:rPr>
  </w:style>
  <w:style w:type="character" w:customStyle="1" w:styleId="WW8Num10z2">
    <w:name w:val="WW8Num10z2"/>
    <w:rsid w:val="00CD7679"/>
    <w:rPr>
      <w:rFonts w:ascii="Wingdings" w:hAnsi="Wingdings" w:cs="Wingdings"/>
    </w:rPr>
  </w:style>
  <w:style w:type="character" w:customStyle="1" w:styleId="WW8Num11z0">
    <w:name w:val="WW8Num11z0"/>
    <w:rsid w:val="00CD7679"/>
    <w:rPr>
      <w:rFonts w:ascii="Symbol" w:hAnsi="Symbol" w:cs="Symbol"/>
    </w:rPr>
  </w:style>
  <w:style w:type="character" w:customStyle="1" w:styleId="WW8Num11z1">
    <w:name w:val="WW8Num11z1"/>
    <w:rsid w:val="00CD7679"/>
    <w:rPr>
      <w:rFonts w:ascii="Courier New" w:hAnsi="Courier New" w:cs="Courier New"/>
    </w:rPr>
  </w:style>
  <w:style w:type="character" w:customStyle="1" w:styleId="WW8Num11z2">
    <w:name w:val="WW8Num11z2"/>
    <w:rsid w:val="00CD7679"/>
    <w:rPr>
      <w:rFonts w:ascii="Wingdings" w:hAnsi="Wingdings" w:cs="Wingdings"/>
    </w:rPr>
  </w:style>
  <w:style w:type="character" w:customStyle="1" w:styleId="WW8NumSt1z0">
    <w:name w:val="WW8NumSt1z0"/>
    <w:rsid w:val="00CD7679"/>
    <w:rPr>
      <w:rFonts w:ascii="Times New Roman" w:hAnsi="Times New Roman" w:cs="Times New Roman"/>
    </w:rPr>
  </w:style>
  <w:style w:type="character" w:customStyle="1" w:styleId="WW8NumSt2z0">
    <w:name w:val="WW8NumSt2z0"/>
    <w:rsid w:val="00CD7679"/>
    <w:rPr>
      <w:rFonts w:ascii="Times New Roman" w:hAnsi="Times New Roman" w:cs="Times New Roman"/>
    </w:rPr>
  </w:style>
  <w:style w:type="character" w:customStyle="1" w:styleId="WW8NumSt3z0">
    <w:name w:val="WW8NumSt3z0"/>
    <w:rsid w:val="00CD7679"/>
    <w:rPr>
      <w:rFonts w:ascii="Times New Roman" w:hAnsi="Times New Roman" w:cs="Times New Roman"/>
    </w:rPr>
  </w:style>
  <w:style w:type="character" w:customStyle="1" w:styleId="WW8NumSt4z0">
    <w:name w:val="WW8NumSt4z0"/>
    <w:rsid w:val="00CD7679"/>
    <w:rPr>
      <w:rFonts w:ascii="Times New Roman" w:hAnsi="Times New Roman" w:cs="Times New Roman"/>
    </w:rPr>
  </w:style>
  <w:style w:type="character" w:customStyle="1" w:styleId="WW8NumSt5z0">
    <w:name w:val="WW8NumSt5z0"/>
    <w:rsid w:val="00CD7679"/>
    <w:rPr>
      <w:rFonts w:ascii="Times New Roman" w:hAnsi="Times New Roman" w:cs="Times New Roman"/>
    </w:rPr>
  </w:style>
  <w:style w:type="character" w:customStyle="1" w:styleId="WW8NumSt6z0">
    <w:name w:val="WW8NumSt6z0"/>
    <w:rsid w:val="00CD7679"/>
    <w:rPr>
      <w:rFonts w:ascii="Times New Roman" w:hAnsi="Times New Roman" w:cs="Times New Roman"/>
    </w:rPr>
  </w:style>
  <w:style w:type="character" w:customStyle="1" w:styleId="WW8NumSt7z0">
    <w:name w:val="WW8NumSt7z0"/>
    <w:rsid w:val="00CD7679"/>
    <w:rPr>
      <w:rFonts w:ascii="Times New Roman" w:hAnsi="Times New Roman" w:cs="Times New Roman"/>
    </w:rPr>
  </w:style>
  <w:style w:type="character" w:customStyle="1" w:styleId="WW8NumSt8z0">
    <w:name w:val="WW8NumSt8z0"/>
    <w:rsid w:val="00CD7679"/>
    <w:rPr>
      <w:rFonts w:ascii="Times New Roman" w:hAnsi="Times New Roman" w:cs="Times New Roman"/>
    </w:rPr>
  </w:style>
  <w:style w:type="character" w:customStyle="1" w:styleId="WW8NumSt9z0">
    <w:name w:val="WW8NumSt9z0"/>
    <w:rsid w:val="00CD7679"/>
    <w:rPr>
      <w:rFonts w:ascii="Times New Roman" w:hAnsi="Times New Roman" w:cs="Times New Roman"/>
    </w:rPr>
  </w:style>
  <w:style w:type="character" w:customStyle="1" w:styleId="WW8NumSt12z0">
    <w:name w:val="WW8NumSt12z0"/>
    <w:rsid w:val="00CD7679"/>
    <w:rPr>
      <w:rFonts w:ascii="Times New Roman" w:hAnsi="Times New Roman" w:cs="Times New Roman"/>
    </w:rPr>
  </w:style>
  <w:style w:type="character" w:customStyle="1" w:styleId="WW8NumSt13z0">
    <w:name w:val="WW8NumSt13z0"/>
    <w:rsid w:val="00CD7679"/>
    <w:rPr>
      <w:rFonts w:ascii="Times New Roman" w:hAnsi="Times New Roman" w:cs="Times New Roman"/>
    </w:rPr>
  </w:style>
  <w:style w:type="character" w:customStyle="1" w:styleId="WW8NumSt14z0">
    <w:name w:val="WW8NumSt14z0"/>
    <w:rsid w:val="00CD7679"/>
    <w:rPr>
      <w:rFonts w:ascii="Times New Roman" w:hAnsi="Times New Roman" w:cs="Times New Roman"/>
    </w:rPr>
  </w:style>
  <w:style w:type="character" w:customStyle="1" w:styleId="1">
    <w:name w:val="Основной шрифт абзаца1"/>
    <w:rsid w:val="00CD7679"/>
  </w:style>
  <w:style w:type="character" w:styleId="a3">
    <w:name w:val="page number"/>
    <w:basedOn w:val="1"/>
    <w:rsid w:val="00CD7679"/>
  </w:style>
  <w:style w:type="character" w:customStyle="1" w:styleId="a4">
    <w:name w:val="Символ сноски"/>
    <w:rsid w:val="00CD7679"/>
    <w:rPr>
      <w:vertAlign w:val="superscript"/>
    </w:rPr>
  </w:style>
  <w:style w:type="character" w:styleId="a5">
    <w:name w:val="Hyperlink"/>
    <w:uiPriority w:val="99"/>
    <w:rsid w:val="00CD7679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CD767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7">
    <w:name w:val="Body Text"/>
    <w:basedOn w:val="a"/>
    <w:link w:val="a8"/>
    <w:rsid w:val="00CD7679"/>
    <w:pPr>
      <w:spacing w:after="120"/>
    </w:pPr>
  </w:style>
  <w:style w:type="character" w:customStyle="1" w:styleId="a8">
    <w:name w:val="Основной текст Знак"/>
    <w:basedOn w:val="a0"/>
    <w:link w:val="a7"/>
    <w:rsid w:val="00CD76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"/>
    <w:basedOn w:val="a7"/>
    <w:rsid w:val="00CD7679"/>
    <w:rPr>
      <w:rFonts w:cs="Mangal"/>
    </w:rPr>
  </w:style>
  <w:style w:type="paragraph" w:styleId="aa">
    <w:name w:val="caption"/>
    <w:basedOn w:val="a"/>
    <w:qFormat/>
    <w:rsid w:val="00CD7679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CD7679"/>
    <w:pPr>
      <w:suppressLineNumbers/>
    </w:pPr>
    <w:rPr>
      <w:rFonts w:cs="Mangal"/>
    </w:rPr>
  </w:style>
  <w:style w:type="paragraph" w:styleId="ab">
    <w:name w:val="footer"/>
    <w:basedOn w:val="a"/>
    <w:link w:val="ac"/>
    <w:rsid w:val="00CD767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D76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footnote text"/>
    <w:basedOn w:val="a"/>
    <w:link w:val="ae"/>
    <w:rsid w:val="00CD7679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CD767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">
    <w:name w:val="Normal (Web)"/>
    <w:basedOn w:val="a"/>
    <w:uiPriority w:val="99"/>
    <w:rsid w:val="00CD7679"/>
    <w:pPr>
      <w:spacing w:before="280" w:after="280"/>
    </w:pPr>
  </w:style>
  <w:style w:type="paragraph" w:styleId="af0">
    <w:name w:val="header"/>
    <w:basedOn w:val="a"/>
    <w:link w:val="af1"/>
    <w:rsid w:val="00CD767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CD76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CD7679"/>
    <w:pPr>
      <w:spacing w:after="120" w:line="480" w:lineRule="auto"/>
      <w:ind w:left="283"/>
    </w:pPr>
  </w:style>
  <w:style w:type="paragraph" w:customStyle="1" w:styleId="FR1">
    <w:name w:val="FR1"/>
    <w:rsid w:val="00CD7679"/>
    <w:pPr>
      <w:widowControl w:val="0"/>
      <w:suppressAutoHyphens/>
      <w:autoSpaceDE w:val="0"/>
      <w:spacing w:after="0" w:line="319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styleId="HTML">
    <w:name w:val="HTML Preformatted"/>
    <w:basedOn w:val="a"/>
    <w:link w:val="HTML0"/>
    <w:rsid w:val="00CD76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D7679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2">
    <w:name w:val="Body Text Indent"/>
    <w:basedOn w:val="a"/>
    <w:link w:val="af3"/>
    <w:rsid w:val="00CD7679"/>
    <w:pPr>
      <w:ind w:firstLine="720"/>
      <w:jc w:val="center"/>
    </w:pPr>
    <w:rPr>
      <w:sz w:val="28"/>
      <w:szCs w:val="20"/>
    </w:rPr>
  </w:style>
  <w:style w:type="character" w:customStyle="1" w:styleId="af3">
    <w:name w:val="Основной текст с отступом Знак"/>
    <w:basedOn w:val="a0"/>
    <w:link w:val="af2"/>
    <w:rsid w:val="00CD7679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0">
    <w:name w:val="Основной текст 21"/>
    <w:basedOn w:val="a"/>
    <w:rsid w:val="00CD7679"/>
    <w:pPr>
      <w:spacing w:after="120" w:line="480" w:lineRule="auto"/>
    </w:pPr>
  </w:style>
  <w:style w:type="paragraph" w:customStyle="1" w:styleId="5">
    <w:name w:val="Знак5"/>
    <w:basedOn w:val="a"/>
    <w:rsid w:val="00CD767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4">
    <w:name w:val="Содержимое таблицы"/>
    <w:basedOn w:val="a"/>
    <w:rsid w:val="00CD7679"/>
    <w:pPr>
      <w:suppressLineNumbers/>
    </w:pPr>
  </w:style>
  <w:style w:type="paragraph" w:customStyle="1" w:styleId="af5">
    <w:name w:val="Заголовок таблицы"/>
    <w:basedOn w:val="af4"/>
    <w:rsid w:val="00CD7679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rsid w:val="00CD7679"/>
  </w:style>
  <w:style w:type="paragraph" w:customStyle="1" w:styleId="Default">
    <w:name w:val="Default"/>
    <w:rsid w:val="00CD7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alloon Text"/>
    <w:basedOn w:val="a"/>
    <w:link w:val="af8"/>
    <w:rsid w:val="00CD7679"/>
    <w:rPr>
      <w:rFonts w:ascii="Tahoma" w:hAnsi="Tahoma"/>
      <w:sz w:val="16"/>
      <w:szCs w:val="16"/>
      <w:lang w:val="x-none"/>
    </w:rPr>
  </w:style>
  <w:style w:type="character" w:customStyle="1" w:styleId="af8">
    <w:name w:val="Текст выноски Знак"/>
    <w:basedOn w:val="a0"/>
    <w:link w:val="af7"/>
    <w:rsid w:val="00CD7679"/>
    <w:rPr>
      <w:rFonts w:ascii="Tahoma" w:eastAsia="Times New Roman" w:hAnsi="Tahoma" w:cs="Times New Roman"/>
      <w:sz w:val="16"/>
      <w:szCs w:val="16"/>
      <w:lang w:val="x-none" w:eastAsia="zh-CN"/>
    </w:rPr>
  </w:style>
  <w:style w:type="character" w:customStyle="1" w:styleId="11">
    <w:name w:val="Основной текст1"/>
    <w:rsid w:val="00CD76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f9">
    <w:name w:val="Основной текст + Полужирный"/>
    <w:rsid w:val="00CD767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fa">
    <w:name w:val="Без интервала Знак"/>
    <w:link w:val="afb"/>
    <w:rsid w:val="00CD7679"/>
    <w:rPr>
      <w:sz w:val="28"/>
      <w:lang w:eastAsia="ru-RU"/>
    </w:rPr>
  </w:style>
  <w:style w:type="paragraph" w:styleId="afb">
    <w:name w:val="No Spacing"/>
    <w:link w:val="afa"/>
    <w:qFormat/>
    <w:rsid w:val="00CD7679"/>
    <w:pPr>
      <w:spacing w:after="0" w:line="240" w:lineRule="auto"/>
    </w:pPr>
    <w:rPr>
      <w:sz w:val="28"/>
      <w:lang w:eastAsia="ru-RU"/>
    </w:rPr>
  </w:style>
  <w:style w:type="paragraph" w:customStyle="1" w:styleId="p9">
    <w:name w:val="p9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9">
    <w:name w:val="p29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6">
    <w:name w:val="p6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3">
    <w:name w:val="p23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1">
    <w:name w:val="p31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7">
    <w:name w:val="p27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8">
    <w:name w:val="p28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2">
    <w:name w:val="p32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3">
    <w:name w:val="p33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4">
    <w:name w:val="p34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5">
    <w:name w:val="p35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6">
    <w:name w:val="p36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7">
    <w:name w:val="p37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8">
    <w:name w:val="p38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9">
    <w:name w:val="p39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0">
    <w:name w:val="p40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1">
    <w:name w:val="p41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2">
    <w:name w:val="p42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3">
    <w:name w:val="p43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4">
    <w:name w:val="p44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5">
    <w:name w:val="p45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6">
    <w:name w:val="p46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rsid w:val="00CD7679"/>
  </w:style>
  <w:style w:type="character" w:customStyle="1" w:styleId="s4">
    <w:name w:val="s4"/>
    <w:rsid w:val="00CD7679"/>
  </w:style>
  <w:style w:type="character" w:customStyle="1" w:styleId="s8">
    <w:name w:val="s8"/>
    <w:rsid w:val="00CD7679"/>
  </w:style>
  <w:style w:type="character" w:customStyle="1" w:styleId="s9">
    <w:name w:val="s9"/>
    <w:rsid w:val="00CD7679"/>
  </w:style>
  <w:style w:type="character" w:customStyle="1" w:styleId="s10">
    <w:name w:val="s10"/>
    <w:rsid w:val="00CD7679"/>
  </w:style>
  <w:style w:type="character" w:customStyle="1" w:styleId="s11">
    <w:name w:val="s11"/>
    <w:rsid w:val="00CD7679"/>
  </w:style>
  <w:style w:type="character" w:customStyle="1" w:styleId="s7">
    <w:name w:val="s7"/>
    <w:rsid w:val="00CD7679"/>
  </w:style>
  <w:style w:type="character" w:customStyle="1" w:styleId="s2">
    <w:name w:val="s2"/>
    <w:rsid w:val="00CD7679"/>
  </w:style>
  <w:style w:type="character" w:customStyle="1" w:styleId="s13">
    <w:name w:val="s13"/>
    <w:rsid w:val="00CD7679"/>
  </w:style>
  <w:style w:type="character" w:customStyle="1" w:styleId="s15">
    <w:name w:val="s15"/>
    <w:rsid w:val="00CD7679"/>
  </w:style>
  <w:style w:type="character" w:customStyle="1" w:styleId="s17">
    <w:name w:val="s17"/>
    <w:rsid w:val="00CD76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6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CD7679"/>
    <w:rPr>
      <w:rFonts w:ascii="Times New Roman" w:hAnsi="Times New Roman" w:cs="Times New Roman"/>
    </w:rPr>
  </w:style>
  <w:style w:type="character" w:customStyle="1" w:styleId="WW8Num3z0">
    <w:name w:val="WW8Num3z0"/>
    <w:rsid w:val="00CD7679"/>
    <w:rPr>
      <w:rFonts w:ascii="Times New Roman" w:hAnsi="Times New Roman" w:cs="Times New Roman"/>
    </w:rPr>
  </w:style>
  <w:style w:type="character" w:customStyle="1" w:styleId="WW8Num9z0">
    <w:name w:val="WW8Num9z0"/>
    <w:rsid w:val="00CD7679"/>
    <w:rPr>
      <w:rFonts w:ascii="Symbol" w:hAnsi="Symbol" w:cs="Symbol"/>
      <w:sz w:val="20"/>
    </w:rPr>
  </w:style>
  <w:style w:type="character" w:customStyle="1" w:styleId="WW8Num9z2">
    <w:name w:val="WW8Num9z2"/>
    <w:rsid w:val="00CD7679"/>
    <w:rPr>
      <w:rFonts w:ascii="Wingdings" w:hAnsi="Wingdings" w:cs="Wingdings"/>
      <w:sz w:val="20"/>
    </w:rPr>
  </w:style>
  <w:style w:type="character" w:customStyle="1" w:styleId="WW8Num10z0">
    <w:name w:val="WW8Num10z0"/>
    <w:rsid w:val="00CD7679"/>
    <w:rPr>
      <w:rFonts w:ascii="Symbol" w:hAnsi="Symbol" w:cs="Symbol"/>
    </w:rPr>
  </w:style>
  <w:style w:type="character" w:customStyle="1" w:styleId="WW8Num10z1">
    <w:name w:val="WW8Num10z1"/>
    <w:rsid w:val="00CD7679"/>
    <w:rPr>
      <w:rFonts w:ascii="Courier New" w:hAnsi="Courier New" w:cs="Courier New"/>
    </w:rPr>
  </w:style>
  <w:style w:type="character" w:customStyle="1" w:styleId="WW8Num10z2">
    <w:name w:val="WW8Num10z2"/>
    <w:rsid w:val="00CD7679"/>
    <w:rPr>
      <w:rFonts w:ascii="Wingdings" w:hAnsi="Wingdings" w:cs="Wingdings"/>
    </w:rPr>
  </w:style>
  <w:style w:type="character" w:customStyle="1" w:styleId="WW8Num11z0">
    <w:name w:val="WW8Num11z0"/>
    <w:rsid w:val="00CD7679"/>
    <w:rPr>
      <w:rFonts w:ascii="Symbol" w:hAnsi="Symbol" w:cs="Symbol"/>
    </w:rPr>
  </w:style>
  <w:style w:type="character" w:customStyle="1" w:styleId="WW8Num11z1">
    <w:name w:val="WW8Num11z1"/>
    <w:rsid w:val="00CD7679"/>
    <w:rPr>
      <w:rFonts w:ascii="Courier New" w:hAnsi="Courier New" w:cs="Courier New"/>
    </w:rPr>
  </w:style>
  <w:style w:type="character" w:customStyle="1" w:styleId="WW8Num11z2">
    <w:name w:val="WW8Num11z2"/>
    <w:rsid w:val="00CD7679"/>
    <w:rPr>
      <w:rFonts w:ascii="Wingdings" w:hAnsi="Wingdings" w:cs="Wingdings"/>
    </w:rPr>
  </w:style>
  <w:style w:type="character" w:customStyle="1" w:styleId="WW8NumSt1z0">
    <w:name w:val="WW8NumSt1z0"/>
    <w:rsid w:val="00CD7679"/>
    <w:rPr>
      <w:rFonts w:ascii="Times New Roman" w:hAnsi="Times New Roman" w:cs="Times New Roman"/>
    </w:rPr>
  </w:style>
  <w:style w:type="character" w:customStyle="1" w:styleId="WW8NumSt2z0">
    <w:name w:val="WW8NumSt2z0"/>
    <w:rsid w:val="00CD7679"/>
    <w:rPr>
      <w:rFonts w:ascii="Times New Roman" w:hAnsi="Times New Roman" w:cs="Times New Roman"/>
    </w:rPr>
  </w:style>
  <w:style w:type="character" w:customStyle="1" w:styleId="WW8NumSt3z0">
    <w:name w:val="WW8NumSt3z0"/>
    <w:rsid w:val="00CD7679"/>
    <w:rPr>
      <w:rFonts w:ascii="Times New Roman" w:hAnsi="Times New Roman" w:cs="Times New Roman"/>
    </w:rPr>
  </w:style>
  <w:style w:type="character" w:customStyle="1" w:styleId="WW8NumSt4z0">
    <w:name w:val="WW8NumSt4z0"/>
    <w:rsid w:val="00CD7679"/>
    <w:rPr>
      <w:rFonts w:ascii="Times New Roman" w:hAnsi="Times New Roman" w:cs="Times New Roman"/>
    </w:rPr>
  </w:style>
  <w:style w:type="character" w:customStyle="1" w:styleId="WW8NumSt5z0">
    <w:name w:val="WW8NumSt5z0"/>
    <w:rsid w:val="00CD7679"/>
    <w:rPr>
      <w:rFonts w:ascii="Times New Roman" w:hAnsi="Times New Roman" w:cs="Times New Roman"/>
    </w:rPr>
  </w:style>
  <w:style w:type="character" w:customStyle="1" w:styleId="WW8NumSt6z0">
    <w:name w:val="WW8NumSt6z0"/>
    <w:rsid w:val="00CD7679"/>
    <w:rPr>
      <w:rFonts w:ascii="Times New Roman" w:hAnsi="Times New Roman" w:cs="Times New Roman"/>
    </w:rPr>
  </w:style>
  <w:style w:type="character" w:customStyle="1" w:styleId="WW8NumSt7z0">
    <w:name w:val="WW8NumSt7z0"/>
    <w:rsid w:val="00CD7679"/>
    <w:rPr>
      <w:rFonts w:ascii="Times New Roman" w:hAnsi="Times New Roman" w:cs="Times New Roman"/>
    </w:rPr>
  </w:style>
  <w:style w:type="character" w:customStyle="1" w:styleId="WW8NumSt8z0">
    <w:name w:val="WW8NumSt8z0"/>
    <w:rsid w:val="00CD7679"/>
    <w:rPr>
      <w:rFonts w:ascii="Times New Roman" w:hAnsi="Times New Roman" w:cs="Times New Roman"/>
    </w:rPr>
  </w:style>
  <w:style w:type="character" w:customStyle="1" w:styleId="WW8NumSt9z0">
    <w:name w:val="WW8NumSt9z0"/>
    <w:rsid w:val="00CD7679"/>
    <w:rPr>
      <w:rFonts w:ascii="Times New Roman" w:hAnsi="Times New Roman" w:cs="Times New Roman"/>
    </w:rPr>
  </w:style>
  <w:style w:type="character" w:customStyle="1" w:styleId="WW8NumSt12z0">
    <w:name w:val="WW8NumSt12z0"/>
    <w:rsid w:val="00CD7679"/>
    <w:rPr>
      <w:rFonts w:ascii="Times New Roman" w:hAnsi="Times New Roman" w:cs="Times New Roman"/>
    </w:rPr>
  </w:style>
  <w:style w:type="character" w:customStyle="1" w:styleId="WW8NumSt13z0">
    <w:name w:val="WW8NumSt13z0"/>
    <w:rsid w:val="00CD7679"/>
    <w:rPr>
      <w:rFonts w:ascii="Times New Roman" w:hAnsi="Times New Roman" w:cs="Times New Roman"/>
    </w:rPr>
  </w:style>
  <w:style w:type="character" w:customStyle="1" w:styleId="WW8NumSt14z0">
    <w:name w:val="WW8NumSt14z0"/>
    <w:rsid w:val="00CD7679"/>
    <w:rPr>
      <w:rFonts w:ascii="Times New Roman" w:hAnsi="Times New Roman" w:cs="Times New Roman"/>
    </w:rPr>
  </w:style>
  <w:style w:type="character" w:customStyle="1" w:styleId="1">
    <w:name w:val="Основной шрифт абзаца1"/>
    <w:rsid w:val="00CD7679"/>
  </w:style>
  <w:style w:type="character" w:styleId="a3">
    <w:name w:val="page number"/>
    <w:basedOn w:val="1"/>
    <w:rsid w:val="00CD7679"/>
  </w:style>
  <w:style w:type="character" w:customStyle="1" w:styleId="a4">
    <w:name w:val="Символ сноски"/>
    <w:rsid w:val="00CD7679"/>
    <w:rPr>
      <w:vertAlign w:val="superscript"/>
    </w:rPr>
  </w:style>
  <w:style w:type="character" w:styleId="a5">
    <w:name w:val="Hyperlink"/>
    <w:uiPriority w:val="99"/>
    <w:rsid w:val="00CD7679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CD767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7">
    <w:name w:val="Body Text"/>
    <w:basedOn w:val="a"/>
    <w:link w:val="a8"/>
    <w:rsid w:val="00CD7679"/>
    <w:pPr>
      <w:spacing w:after="120"/>
    </w:pPr>
  </w:style>
  <w:style w:type="character" w:customStyle="1" w:styleId="a8">
    <w:name w:val="Основной текст Знак"/>
    <w:basedOn w:val="a0"/>
    <w:link w:val="a7"/>
    <w:rsid w:val="00CD76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"/>
    <w:basedOn w:val="a7"/>
    <w:rsid w:val="00CD7679"/>
    <w:rPr>
      <w:rFonts w:cs="Mangal"/>
    </w:rPr>
  </w:style>
  <w:style w:type="paragraph" w:styleId="aa">
    <w:name w:val="caption"/>
    <w:basedOn w:val="a"/>
    <w:qFormat/>
    <w:rsid w:val="00CD7679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CD7679"/>
    <w:pPr>
      <w:suppressLineNumbers/>
    </w:pPr>
    <w:rPr>
      <w:rFonts w:cs="Mangal"/>
    </w:rPr>
  </w:style>
  <w:style w:type="paragraph" w:styleId="ab">
    <w:name w:val="footer"/>
    <w:basedOn w:val="a"/>
    <w:link w:val="ac"/>
    <w:rsid w:val="00CD767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D76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footnote text"/>
    <w:basedOn w:val="a"/>
    <w:link w:val="ae"/>
    <w:rsid w:val="00CD7679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CD767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">
    <w:name w:val="Normal (Web)"/>
    <w:basedOn w:val="a"/>
    <w:uiPriority w:val="99"/>
    <w:rsid w:val="00CD7679"/>
    <w:pPr>
      <w:spacing w:before="280" w:after="280"/>
    </w:pPr>
  </w:style>
  <w:style w:type="paragraph" w:styleId="af0">
    <w:name w:val="header"/>
    <w:basedOn w:val="a"/>
    <w:link w:val="af1"/>
    <w:rsid w:val="00CD767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CD76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CD7679"/>
    <w:pPr>
      <w:spacing w:after="120" w:line="480" w:lineRule="auto"/>
      <w:ind w:left="283"/>
    </w:pPr>
  </w:style>
  <w:style w:type="paragraph" w:customStyle="1" w:styleId="FR1">
    <w:name w:val="FR1"/>
    <w:rsid w:val="00CD7679"/>
    <w:pPr>
      <w:widowControl w:val="0"/>
      <w:suppressAutoHyphens/>
      <w:autoSpaceDE w:val="0"/>
      <w:spacing w:after="0" w:line="319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styleId="HTML">
    <w:name w:val="HTML Preformatted"/>
    <w:basedOn w:val="a"/>
    <w:link w:val="HTML0"/>
    <w:rsid w:val="00CD76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D7679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2">
    <w:name w:val="Body Text Indent"/>
    <w:basedOn w:val="a"/>
    <w:link w:val="af3"/>
    <w:rsid w:val="00CD7679"/>
    <w:pPr>
      <w:ind w:firstLine="720"/>
      <w:jc w:val="center"/>
    </w:pPr>
    <w:rPr>
      <w:sz w:val="28"/>
      <w:szCs w:val="20"/>
    </w:rPr>
  </w:style>
  <w:style w:type="character" w:customStyle="1" w:styleId="af3">
    <w:name w:val="Основной текст с отступом Знак"/>
    <w:basedOn w:val="a0"/>
    <w:link w:val="af2"/>
    <w:rsid w:val="00CD7679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0">
    <w:name w:val="Основной текст 21"/>
    <w:basedOn w:val="a"/>
    <w:rsid w:val="00CD7679"/>
    <w:pPr>
      <w:spacing w:after="120" w:line="480" w:lineRule="auto"/>
    </w:pPr>
  </w:style>
  <w:style w:type="paragraph" w:customStyle="1" w:styleId="5">
    <w:name w:val="Знак5"/>
    <w:basedOn w:val="a"/>
    <w:rsid w:val="00CD767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4">
    <w:name w:val="Содержимое таблицы"/>
    <w:basedOn w:val="a"/>
    <w:rsid w:val="00CD7679"/>
    <w:pPr>
      <w:suppressLineNumbers/>
    </w:pPr>
  </w:style>
  <w:style w:type="paragraph" w:customStyle="1" w:styleId="af5">
    <w:name w:val="Заголовок таблицы"/>
    <w:basedOn w:val="af4"/>
    <w:rsid w:val="00CD7679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rsid w:val="00CD7679"/>
  </w:style>
  <w:style w:type="paragraph" w:customStyle="1" w:styleId="Default">
    <w:name w:val="Default"/>
    <w:rsid w:val="00CD7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alloon Text"/>
    <w:basedOn w:val="a"/>
    <w:link w:val="af8"/>
    <w:rsid w:val="00CD7679"/>
    <w:rPr>
      <w:rFonts w:ascii="Tahoma" w:hAnsi="Tahoma"/>
      <w:sz w:val="16"/>
      <w:szCs w:val="16"/>
      <w:lang w:val="x-none"/>
    </w:rPr>
  </w:style>
  <w:style w:type="character" w:customStyle="1" w:styleId="af8">
    <w:name w:val="Текст выноски Знак"/>
    <w:basedOn w:val="a0"/>
    <w:link w:val="af7"/>
    <w:rsid w:val="00CD7679"/>
    <w:rPr>
      <w:rFonts w:ascii="Tahoma" w:eastAsia="Times New Roman" w:hAnsi="Tahoma" w:cs="Times New Roman"/>
      <w:sz w:val="16"/>
      <w:szCs w:val="16"/>
      <w:lang w:val="x-none" w:eastAsia="zh-CN"/>
    </w:rPr>
  </w:style>
  <w:style w:type="character" w:customStyle="1" w:styleId="11">
    <w:name w:val="Основной текст1"/>
    <w:rsid w:val="00CD76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f9">
    <w:name w:val="Основной текст + Полужирный"/>
    <w:rsid w:val="00CD767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fa">
    <w:name w:val="Без интервала Знак"/>
    <w:link w:val="afb"/>
    <w:rsid w:val="00CD7679"/>
    <w:rPr>
      <w:sz w:val="28"/>
      <w:lang w:eastAsia="ru-RU"/>
    </w:rPr>
  </w:style>
  <w:style w:type="paragraph" w:styleId="afb">
    <w:name w:val="No Spacing"/>
    <w:link w:val="afa"/>
    <w:qFormat/>
    <w:rsid w:val="00CD7679"/>
    <w:pPr>
      <w:spacing w:after="0" w:line="240" w:lineRule="auto"/>
    </w:pPr>
    <w:rPr>
      <w:sz w:val="28"/>
      <w:lang w:eastAsia="ru-RU"/>
    </w:rPr>
  </w:style>
  <w:style w:type="paragraph" w:customStyle="1" w:styleId="p9">
    <w:name w:val="p9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9">
    <w:name w:val="p29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6">
    <w:name w:val="p6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3">
    <w:name w:val="p23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1">
    <w:name w:val="p31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7">
    <w:name w:val="p27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8">
    <w:name w:val="p28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2">
    <w:name w:val="p32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3">
    <w:name w:val="p33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4">
    <w:name w:val="p34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5">
    <w:name w:val="p35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6">
    <w:name w:val="p36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7">
    <w:name w:val="p37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8">
    <w:name w:val="p38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9">
    <w:name w:val="p39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0">
    <w:name w:val="p40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1">
    <w:name w:val="p41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2">
    <w:name w:val="p42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3">
    <w:name w:val="p43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4">
    <w:name w:val="p44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5">
    <w:name w:val="p45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46">
    <w:name w:val="p46"/>
    <w:basedOn w:val="a"/>
    <w:uiPriority w:val="99"/>
    <w:semiHidden/>
    <w:rsid w:val="00CD767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rsid w:val="00CD7679"/>
  </w:style>
  <w:style w:type="character" w:customStyle="1" w:styleId="s4">
    <w:name w:val="s4"/>
    <w:rsid w:val="00CD7679"/>
  </w:style>
  <w:style w:type="character" w:customStyle="1" w:styleId="s8">
    <w:name w:val="s8"/>
    <w:rsid w:val="00CD7679"/>
  </w:style>
  <w:style w:type="character" w:customStyle="1" w:styleId="s9">
    <w:name w:val="s9"/>
    <w:rsid w:val="00CD7679"/>
  </w:style>
  <w:style w:type="character" w:customStyle="1" w:styleId="s10">
    <w:name w:val="s10"/>
    <w:rsid w:val="00CD7679"/>
  </w:style>
  <w:style w:type="character" w:customStyle="1" w:styleId="s11">
    <w:name w:val="s11"/>
    <w:rsid w:val="00CD7679"/>
  </w:style>
  <w:style w:type="character" w:customStyle="1" w:styleId="s7">
    <w:name w:val="s7"/>
    <w:rsid w:val="00CD7679"/>
  </w:style>
  <w:style w:type="character" w:customStyle="1" w:styleId="s2">
    <w:name w:val="s2"/>
    <w:rsid w:val="00CD7679"/>
  </w:style>
  <w:style w:type="character" w:customStyle="1" w:styleId="s13">
    <w:name w:val="s13"/>
    <w:rsid w:val="00CD7679"/>
  </w:style>
  <w:style w:type="character" w:customStyle="1" w:styleId="s15">
    <w:name w:val="s15"/>
    <w:rsid w:val="00CD7679"/>
  </w:style>
  <w:style w:type="character" w:customStyle="1" w:styleId="s17">
    <w:name w:val="s17"/>
    <w:rsid w:val="00CD7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footer" Target="footer16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41" Type="http://schemas.openxmlformats.org/officeDocument/2006/relationships/header" Target="header1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header" Target="header13.xml"/><Relationship Id="rId37" Type="http://schemas.openxmlformats.org/officeDocument/2006/relationships/header" Target="header15.xml"/><Relationship Id="rId40" Type="http://schemas.openxmlformats.org/officeDocument/2006/relationships/footer" Target="footer17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header" Target="header12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4.xm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164</Pages>
  <Words>53225</Words>
  <Characters>303384</Characters>
  <Application>Microsoft Office Word</Application>
  <DocSecurity>0</DocSecurity>
  <Lines>2528</Lines>
  <Paragraphs>711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2019-08-06T05:41:00Z</cp:lastPrinted>
  <dcterms:created xsi:type="dcterms:W3CDTF">2018-08-07T02:58:00Z</dcterms:created>
  <dcterms:modified xsi:type="dcterms:W3CDTF">2021-03-15T19:59:00Z</dcterms:modified>
</cp:coreProperties>
</file>